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A262" w14:textId="77777777" w:rsidR="00025EF0" w:rsidRPr="000074A4" w:rsidRDefault="00025EF0">
      <w:pPr>
        <w:widowControl w:val="0"/>
        <w:tabs>
          <w:tab w:val="center" w:pos="4680"/>
        </w:tabs>
        <w:rPr>
          <w:rFonts w:ascii="Arial" w:hAnsi="Arial" w:cs="Arial"/>
          <w:sz w:val="22"/>
          <w:lang w:val="fr-FR"/>
        </w:rPr>
      </w:pPr>
      <w:r>
        <w:rPr>
          <w:rFonts w:ascii="Arial" w:hAnsi="Arial" w:cs="Arial"/>
          <w:sz w:val="22"/>
        </w:rPr>
        <w:tab/>
      </w:r>
      <w:r w:rsidRPr="000074A4">
        <w:rPr>
          <w:rFonts w:ascii="Arial" w:hAnsi="Arial" w:cs="Arial"/>
          <w:b/>
          <w:sz w:val="22"/>
          <w:lang w:val="fr-FR"/>
        </w:rPr>
        <w:t>NAVAN COMMUNITY ASSOCIATION</w:t>
      </w:r>
    </w:p>
    <w:p w14:paraId="0287A19C" w14:textId="284F914D" w:rsidR="007824CC" w:rsidRPr="000074A4" w:rsidRDefault="00025EF0">
      <w:pPr>
        <w:widowControl w:val="0"/>
        <w:tabs>
          <w:tab w:val="center" w:pos="4680"/>
        </w:tabs>
        <w:rPr>
          <w:rFonts w:ascii="Arial" w:hAnsi="Arial" w:cs="Arial"/>
          <w:b/>
          <w:sz w:val="22"/>
          <w:lang w:val="fr-FR"/>
        </w:rPr>
      </w:pPr>
      <w:r w:rsidRPr="000074A4">
        <w:rPr>
          <w:rFonts w:ascii="Arial" w:hAnsi="Arial" w:cs="Arial"/>
          <w:sz w:val="22"/>
          <w:lang w:val="fr-FR"/>
        </w:rPr>
        <w:tab/>
      </w:r>
      <w:r w:rsidRPr="000074A4">
        <w:rPr>
          <w:rFonts w:ascii="Arial" w:hAnsi="Arial" w:cs="Arial"/>
          <w:b/>
          <w:sz w:val="22"/>
          <w:lang w:val="fr-FR"/>
        </w:rPr>
        <w:t>L’ASSOCIATION DES RESIDENTS DE NAVAN</w:t>
      </w:r>
    </w:p>
    <w:p w14:paraId="274FF9F1"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b/>
          <w:sz w:val="22"/>
          <w:lang w:val="fr-FR"/>
        </w:rPr>
        <w:tab/>
      </w:r>
    </w:p>
    <w:p w14:paraId="42345114" w14:textId="14FC5D33" w:rsidR="00025EF0" w:rsidRDefault="00025EF0">
      <w:pPr>
        <w:widowControl w:val="0"/>
        <w:tabs>
          <w:tab w:val="center" w:pos="4680"/>
        </w:tabs>
        <w:rPr>
          <w:rFonts w:ascii="Arial" w:hAnsi="Arial" w:cs="Arial"/>
          <w:b/>
          <w:sz w:val="22"/>
        </w:rPr>
      </w:pPr>
      <w:r w:rsidRPr="000074A4">
        <w:rPr>
          <w:rFonts w:ascii="Arial" w:hAnsi="Arial" w:cs="Arial"/>
          <w:b/>
          <w:sz w:val="22"/>
          <w:lang w:val="fr-FR"/>
        </w:rPr>
        <w:tab/>
      </w:r>
      <w:r w:rsidR="00A33FEE">
        <w:rPr>
          <w:rFonts w:ascii="Arial" w:hAnsi="Arial" w:cs="Arial"/>
          <w:b/>
          <w:sz w:val="22"/>
        </w:rPr>
        <w:t>M I N U T E S</w:t>
      </w:r>
    </w:p>
    <w:p w14:paraId="205D7C7F" w14:textId="65A8D34D" w:rsidR="007824CC" w:rsidRDefault="007824CC" w:rsidP="007824CC">
      <w:pPr>
        <w:widowControl w:val="0"/>
        <w:tabs>
          <w:tab w:val="center" w:pos="4680"/>
        </w:tabs>
        <w:jc w:val="center"/>
        <w:rPr>
          <w:rFonts w:ascii="Arial" w:hAnsi="Arial" w:cs="Arial"/>
          <w:b/>
          <w:sz w:val="22"/>
        </w:rPr>
      </w:pPr>
      <w:r>
        <w:rPr>
          <w:rFonts w:ascii="Arial" w:hAnsi="Arial" w:cs="Arial"/>
          <w:b/>
          <w:sz w:val="22"/>
        </w:rPr>
        <w:t>Monday, November 17, 2025</w:t>
      </w:r>
    </w:p>
    <w:p w14:paraId="7C3517EB" w14:textId="78281875" w:rsidR="008F78DF" w:rsidRDefault="008F78DF" w:rsidP="003009C5">
      <w:pPr>
        <w:widowControl w:val="0"/>
        <w:tabs>
          <w:tab w:val="center" w:pos="4680"/>
        </w:tabs>
        <w:rPr>
          <w:rFonts w:ascii="Arial" w:hAnsi="Arial" w:cs="Arial"/>
          <w:b/>
          <w:sz w:val="22"/>
        </w:rPr>
      </w:pPr>
    </w:p>
    <w:p w14:paraId="2A23D7B6" w14:textId="2C856DE1" w:rsidR="00025EF0" w:rsidRDefault="008F78DF" w:rsidP="008F78DF">
      <w:pPr>
        <w:widowControl w:val="0"/>
        <w:tabs>
          <w:tab w:val="center" w:pos="4680"/>
        </w:tabs>
        <w:jc w:val="center"/>
        <w:rPr>
          <w:rFonts w:ascii="Arial" w:hAnsi="Arial" w:cs="Arial"/>
          <w:b/>
          <w:sz w:val="22"/>
        </w:rPr>
      </w:pPr>
      <w:r>
        <w:rPr>
          <w:rFonts w:ascii="Arial" w:hAnsi="Arial" w:cs="Arial"/>
          <w:b/>
          <w:sz w:val="22"/>
        </w:rPr>
        <w:t>7:30 p.m.</w:t>
      </w:r>
    </w:p>
    <w:p w14:paraId="72DA8D3B" w14:textId="0AEF5B98" w:rsidR="0094210B" w:rsidRPr="008F78DF" w:rsidRDefault="00FD2EE8" w:rsidP="00FD2EE8">
      <w:pPr>
        <w:widowControl w:val="0"/>
        <w:tabs>
          <w:tab w:val="center" w:pos="4680"/>
        </w:tabs>
        <w:rPr>
          <w:rFonts w:ascii="Arial" w:hAnsi="Arial" w:cs="Arial"/>
          <w:b/>
          <w:sz w:val="22"/>
        </w:rPr>
      </w:pPr>
      <w:r>
        <w:rPr>
          <w:rFonts w:ascii="Arial" w:hAnsi="Arial" w:cs="Arial"/>
          <w:b/>
          <w:sz w:val="22"/>
        </w:rPr>
        <w:t>In attendance</w:t>
      </w:r>
      <w:proofErr w:type="gramStart"/>
      <w:r>
        <w:rPr>
          <w:rFonts w:ascii="Arial" w:hAnsi="Arial" w:cs="Arial"/>
          <w:b/>
          <w:sz w:val="22"/>
        </w:rPr>
        <w:t xml:space="preserve">:  </w:t>
      </w:r>
      <w:r w:rsidR="0094210B">
        <w:rPr>
          <w:rFonts w:ascii="Arial" w:hAnsi="Arial" w:cs="Arial"/>
          <w:b/>
          <w:sz w:val="22"/>
        </w:rPr>
        <w:t>Ethan</w:t>
      </w:r>
      <w:proofErr w:type="gramEnd"/>
      <w:r w:rsidR="0094210B">
        <w:rPr>
          <w:rFonts w:ascii="Arial" w:hAnsi="Arial" w:cs="Arial"/>
          <w:b/>
          <w:sz w:val="22"/>
        </w:rPr>
        <w:t xml:space="preserve"> Fink, Chris MacPherson, Luc Picknell, Fred Hyde, Jill Noakes, Ray Vetter, Shelley Cotton, Heather Monkman, Neil Monkman, Jonathan Hood, Tom</w:t>
      </w:r>
      <w:r w:rsidR="00161F05">
        <w:rPr>
          <w:rFonts w:ascii="Arial" w:hAnsi="Arial" w:cs="Arial"/>
          <w:b/>
          <w:sz w:val="22"/>
        </w:rPr>
        <w:t xml:space="preserve"> Devecseri</w:t>
      </w:r>
      <w:proofErr w:type="gramStart"/>
      <w:r w:rsidR="00161F05">
        <w:rPr>
          <w:rFonts w:ascii="Arial" w:hAnsi="Arial" w:cs="Arial"/>
          <w:b/>
          <w:sz w:val="22"/>
        </w:rPr>
        <w:t xml:space="preserve">, </w:t>
      </w:r>
      <w:r w:rsidR="0094210B">
        <w:rPr>
          <w:rFonts w:ascii="Arial" w:hAnsi="Arial" w:cs="Arial"/>
          <w:b/>
          <w:sz w:val="22"/>
        </w:rPr>
        <w:t>,</w:t>
      </w:r>
      <w:proofErr w:type="gramEnd"/>
      <w:r w:rsidR="0094210B">
        <w:rPr>
          <w:rFonts w:ascii="Arial" w:hAnsi="Arial" w:cs="Arial"/>
          <w:b/>
          <w:sz w:val="22"/>
        </w:rPr>
        <w:t xml:space="preserve"> Brian</w:t>
      </w:r>
      <w:r w:rsidR="00161F05">
        <w:rPr>
          <w:rFonts w:ascii="Arial" w:hAnsi="Arial" w:cs="Arial"/>
          <w:b/>
          <w:sz w:val="22"/>
        </w:rPr>
        <w:t xml:space="preserve"> Moore</w:t>
      </w:r>
      <w:r w:rsidR="008C3B4A">
        <w:rPr>
          <w:rFonts w:ascii="Arial" w:hAnsi="Arial" w:cs="Arial"/>
          <w:b/>
          <w:sz w:val="22"/>
        </w:rPr>
        <w:t>, Erin</w:t>
      </w:r>
      <w:r w:rsidR="00161F05">
        <w:rPr>
          <w:rFonts w:ascii="Arial" w:hAnsi="Arial" w:cs="Arial"/>
          <w:b/>
          <w:sz w:val="22"/>
        </w:rPr>
        <w:t xml:space="preserve"> Zintel</w:t>
      </w:r>
    </w:p>
    <w:p w14:paraId="3C172D65" w14:textId="77777777" w:rsidR="00025EF0" w:rsidRDefault="00025EF0">
      <w:pPr>
        <w:widowControl w:val="0"/>
        <w:jc w:val="center"/>
        <w:rPr>
          <w:rFonts w:ascii="Arial" w:hAnsi="Arial" w:cs="Arial"/>
          <w:sz w:val="22"/>
        </w:rPr>
      </w:pPr>
    </w:p>
    <w:p w14:paraId="60355215" w14:textId="786DA46C" w:rsidR="00025EF0" w:rsidRDefault="00025EF0">
      <w:pPr>
        <w:widowControl w:val="0"/>
        <w:numPr>
          <w:ilvl w:val="0"/>
          <w:numId w:val="1"/>
        </w:numPr>
        <w:rPr>
          <w:rFonts w:ascii="Arial" w:hAnsi="Arial" w:cs="Arial"/>
          <w:b/>
          <w:sz w:val="22"/>
        </w:rPr>
      </w:pPr>
      <w:r>
        <w:rPr>
          <w:rFonts w:ascii="Arial" w:hAnsi="Arial" w:cs="Arial"/>
          <w:b/>
          <w:sz w:val="22"/>
        </w:rPr>
        <w:t>Additional agenda items and approval of agenda</w:t>
      </w:r>
      <w:r w:rsidR="00FD2EE8">
        <w:rPr>
          <w:rFonts w:ascii="Arial" w:hAnsi="Arial" w:cs="Arial"/>
          <w:b/>
          <w:sz w:val="22"/>
        </w:rPr>
        <w:t xml:space="preserve">.  Moved by </w:t>
      </w:r>
      <w:r w:rsidR="00161F05">
        <w:rPr>
          <w:rFonts w:ascii="Arial" w:hAnsi="Arial" w:cs="Arial"/>
          <w:b/>
          <w:sz w:val="22"/>
        </w:rPr>
        <w:t xml:space="preserve">Shelley Cotton </w:t>
      </w:r>
      <w:r w:rsidR="00FD2EE8">
        <w:rPr>
          <w:rFonts w:ascii="Arial" w:hAnsi="Arial" w:cs="Arial"/>
          <w:b/>
          <w:sz w:val="22"/>
        </w:rPr>
        <w:t xml:space="preserve">and seconded by </w:t>
      </w:r>
      <w:r w:rsidR="00161F05">
        <w:rPr>
          <w:rFonts w:ascii="Arial" w:hAnsi="Arial" w:cs="Arial"/>
          <w:b/>
          <w:sz w:val="22"/>
        </w:rPr>
        <w:t xml:space="preserve">Fred Hyde </w:t>
      </w:r>
      <w:r w:rsidR="00FD2EE8">
        <w:rPr>
          <w:rFonts w:ascii="Arial" w:hAnsi="Arial" w:cs="Arial"/>
          <w:b/>
          <w:sz w:val="22"/>
        </w:rPr>
        <w:t>that the agenda be adopted as read.  Carried.</w:t>
      </w:r>
      <w:r w:rsidR="0094210B">
        <w:rPr>
          <w:rFonts w:ascii="Arial" w:hAnsi="Arial" w:cs="Arial"/>
          <w:b/>
          <w:sz w:val="22"/>
        </w:rPr>
        <w:t xml:space="preserve">  </w:t>
      </w:r>
    </w:p>
    <w:p w14:paraId="789ADA06" w14:textId="77777777" w:rsidR="00025EF0" w:rsidRDefault="00025EF0">
      <w:pPr>
        <w:widowControl w:val="0"/>
        <w:rPr>
          <w:rFonts w:ascii="Arial" w:hAnsi="Arial" w:cs="Arial"/>
          <w:b/>
          <w:sz w:val="22"/>
        </w:rPr>
      </w:pPr>
    </w:p>
    <w:p w14:paraId="67AB15AF" w14:textId="77532D80" w:rsidR="00025EF0" w:rsidRDefault="00025EF0">
      <w:pPr>
        <w:widowControl w:val="0"/>
        <w:numPr>
          <w:ilvl w:val="0"/>
          <w:numId w:val="1"/>
        </w:numPr>
        <w:rPr>
          <w:rFonts w:ascii="Arial" w:hAnsi="Arial" w:cs="Arial"/>
          <w:b/>
          <w:sz w:val="22"/>
        </w:rPr>
      </w:pPr>
      <w:r>
        <w:rPr>
          <w:rFonts w:ascii="Arial" w:hAnsi="Arial" w:cs="Arial"/>
          <w:b/>
          <w:sz w:val="22"/>
        </w:rPr>
        <w:t>Approval of minutes of the last meeting of</w:t>
      </w:r>
      <w:r w:rsidR="00FD2EE8">
        <w:rPr>
          <w:rFonts w:ascii="Arial" w:hAnsi="Arial" w:cs="Arial"/>
          <w:b/>
          <w:sz w:val="22"/>
        </w:rPr>
        <w:t xml:space="preserve"> </w:t>
      </w:r>
      <w:r w:rsidR="007824CC">
        <w:rPr>
          <w:rFonts w:ascii="Arial" w:hAnsi="Arial" w:cs="Arial"/>
          <w:b/>
          <w:sz w:val="22"/>
        </w:rPr>
        <w:t xml:space="preserve">October 20, </w:t>
      </w:r>
      <w:r w:rsidR="00FD2EE8">
        <w:rPr>
          <w:rFonts w:ascii="Arial" w:hAnsi="Arial" w:cs="Arial"/>
          <w:b/>
          <w:sz w:val="22"/>
        </w:rPr>
        <w:t xml:space="preserve"> 20</w:t>
      </w:r>
      <w:r w:rsidR="0015160A">
        <w:rPr>
          <w:rFonts w:ascii="Arial" w:hAnsi="Arial" w:cs="Arial"/>
          <w:b/>
          <w:sz w:val="22"/>
        </w:rPr>
        <w:t>2</w:t>
      </w:r>
      <w:r w:rsidR="007824CC">
        <w:rPr>
          <w:rFonts w:ascii="Arial" w:hAnsi="Arial" w:cs="Arial"/>
          <w:b/>
          <w:sz w:val="22"/>
        </w:rPr>
        <w:t>5</w:t>
      </w:r>
      <w:r w:rsidR="00FD2EE8">
        <w:rPr>
          <w:rFonts w:ascii="Arial" w:hAnsi="Arial" w:cs="Arial"/>
          <w:b/>
          <w:sz w:val="22"/>
        </w:rPr>
        <w:t xml:space="preserve">.  Moved by </w:t>
      </w:r>
      <w:r w:rsidR="00161F05">
        <w:rPr>
          <w:rFonts w:ascii="Arial" w:hAnsi="Arial" w:cs="Arial"/>
          <w:b/>
          <w:sz w:val="22"/>
        </w:rPr>
        <w:t xml:space="preserve">Shelley Cotton </w:t>
      </w:r>
      <w:r w:rsidR="00FD2EE8">
        <w:rPr>
          <w:rFonts w:ascii="Arial" w:hAnsi="Arial" w:cs="Arial"/>
          <w:b/>
          <w:sz w:val="22"/>
        </w:rPr>
        <w:t xml:space="preserve">and seconded by </w:t>
      </w:r>
      <w:r w:rsidR="00161F05">
        <w:rPr>
          <w:rFonts w:ascii="Arial" w:hAnsi="Arial" w:cs="Arial"/>
          <w:b/>
          <w:sz w:val="22"/>
        </w:rPr>
        <w:t xml:space="preserve">Fred Hyde </w:t>
      </w:r>
      <w:r w:rsidR="00FD2EE8">
        <w:rPr>
          <w:rFonts w:ascii="Arial" w:hAnsi="Arial" w:cs="Arial"/>
          <w:b/>
          <w:sz w:val="22"/>
        </w:rPr>
        <w:t>that the minutes be adopted as read.  Carried.</w:t>
      </w:r>
    </w:p>
    <w:p w14:paraId="296BBE01" w14:textId="77777777" w:rsidR="00025EF0" w:rsidRDefault="00025EF0">
      <w:pPr>
        <w:widowControl w:val="0"/>
        <w:rPr>
          <w:rFonts w:ascii="Arial" w:hAnsi="Arial" w:cs="Arial"/>
          <w:b/>
          <w:sz w:val="22"/>
        </w:rPr>
      </w:pPr>
      <w:r>
        <w:rPr>
          <w:rFonts w:ascii="Arial" w:hAnsi="Arial" w:cs="Arial"/>
          <w:b/>
          <w:sz w:val="22"/>
        </w:rPr>
        <w:t xml:space="preserve"> </w:t>
      </w:r>
    </w:p>
    <w:p w14:paraId="452E285D" w14:textId="00F4D18E" w:rsidR="008F78DF" w:rsidRDefault="00025EF0" w:rsidP="003009C5">
      <w:pPr>
        <w:widowControl w:val="0"/>
        <w:numPr>
          <w:ilvl w:val="0"/>
          <w:numId w:val="1"/>
        </w:numPr>
        <w:rPr>
          <w:rFonts w:ascii="Arial" w:hAnsi="Arial" w:cs="Arial"/>
          <w:b/>
          <w:sz w:val="22"/>
        </w:rPr>
      </w:pPr>
      <w:r>
        <w:rPr>
          <w:rFonts w:ascii="Arial" w:hAnsi="Arial" w:cs="Arial"/>
          <w:b/>
          <w:sz w:val="22"/>
        </w:rPr>
        <w:t>Outstanding Business</w:t>
      </w:r>
    </w:p>
    <w:p w14:paraId="79BDB00C" w14:textId="77777777" w:rsidR="00312D75" w:rsidRDefault="00312D75" w:rsidP="00312D75">
      <w:pPr>
        <w:pStyle w:val="ListParagraph"/>
        <w:rPr>
          <w:rFonts w:ascii="Arial" w:hAnsi="Arial" w:cs="Arial"/>
          <w:b/>
          <w:sz w:val="22"/>
        </w:rPr>
      </w:pPr>
    </w:p>
    <w:p w14:paraId="3CA3FA14" w14:textId="7A9D2087" w:rsidR="00312D75" w:rsidRDefault="00312D75" w:rsidP="00312D75">
      <w:pPr>
        <w:widowControl w:val="0"/>
        <w:numPr>
          <w:ilvl w:val="1"/>
          <w:numId w:val="1"/>
        </w:numPr>
        <w:rPr>
          <w:rFonts w:ascii="Arial" w:hAnsi="Arial" w:cs="Arial"/>
          <w:b/>
          <w:sz w:val="22"/>
        </w:rPr>
      </w:pPr>
      <w:r>
        <w:rPr>
          <w:rFonts w:ascii="Arial" w:hAnsi="Arial" w:cs="Arial"/>
          <w:b/>
          <w:sz w:val="22"/>
        </w:rPr>
        <w:t>Constitution Update from the committee – Luc Picknell</w:t>
      </w:r>
    </w:p>
    <w:p w14:paraId="4D1289B2" w14:textId="4B90745D" w:rsidR="00D76BA2" w:rsidRPr="00D76BA2" w:rsidRDefault="00161F05" w:rsidP="00D76BA2">
      <w:pPr>
        <w:widowControl w:val="0"/>
        <w:ind w:left="1440"/>
        <w:rPr>
          <w:rFonts w:ascii="Arial" w:hAnsi="Arial" w:cs="Arial"/>
          <w:bCs/>
          <w:sz w:val="22"/>
        </w:rPr>
      </w:pPr>
      <w:r>
        <w:rPr>
          <w:rFonts w:ascii="Arial" w:hAnsi="Arial" w:cs="Arial"/>
          <w:bCs/>
          <w:sz w:val="22"/>
        </w:rPr>
        <w:t xml:space="preserve">Luc reported that the committee consisting of </w:t>
      </w:r>
      <w:r w:rsidR="00D76BA2">
        <w:rPr>
          <w:rFonts w:ascii="Arial" w:hAnsi="Arial" w:cs="Arial"/>
          <w:bCs/>
          <w:sz w:val="22"/>
        </w:rPr>
        <w:t>Shelley</w:t>
      </w:r>
      <w:r w:rsidR="008156EC">
        <w:rPr>
          <w:rFonts w:ascii="Arial" w:hAnsi="Arial" w:cs="Arial"/>
          <w:bCs/>
          <w:sz w:val="22"/>
        </w:rPr>
        <w:t xml:space="preserve">, Erin, </w:t>
      </w:r>
      <w:r w:rsidR="00D76BA2">
        <w:rPr>
          <w:rFonts w:ascii="Arial" w:hAnsi="Arial" w:cs="Arial"/>
          <w:bCs/>
          <w:sz w:val="22"/>
        </w:rPr>
        <w:t>Sarah and Luc</w:t>
      </w:r>
      <w:r>
        <w:rPr>
          <w:rFonts w:ascii="Arial" w:hAnsi="Arial" w:cs="Arial"/>
          <w:bCs/>
          <w:sz w:val="22"/>
        </w:rPr>
        <w:t xml:space="preserve"> is still working on the constitution and will meet again</w:t>
      </w:r>
      <w:r w:rsidR="00D76BA2">
        <w:rPr>
          <w:rFonts w:ascii="Arial" w:hAnsi="Arial" w:cs="Arial"/>
          <w:bCs/>
          <w:sz w:val="22"/>
        </w:rPr>
        <w:t xml:space="preserve"> next week.</w:t>
      </w:r>
    </w:p>
    <w:p w14:paraId="50F8FA0A" w14:textId="79EB3A6C" w:rsidR="00312D75" w:rsidRDefault="00312D75" w:rsidP="00312D75">
      <w:pPr>
        <w:widowControl w:val="0"/>
        <w:numPr>
          <w:ilvl w:val="1"/>
          <w:numId w:val="1"/>
        </w:numPr>
        <w:rPr>
          <w:rFonts w:ascii="Arial" w:hAnsi="Arial" w:cs="Arial"/>
          <w:b/>
          <w:sz w:val="22"/>
        </w:rPr>
      </w:pPr>
      <w:r>
        <w:rPr>
          <w:rFonts w:ascii="Arial" w:hAnsi="Arial" w:cs="Arial"/>
          <w:b/>
          <w:sz w:val="22"/>
        </w:rPr>
        <w:t>Touch a Truck – May 30</w:t>
      </w:r>
      <w:r w:rsidRPr="00312D75">
        <w:rPr>
          <w:rFonts w:ascii="Arial" w:hAnsi="Arial" w:cs="Arial"/>
          <w:b/>
          <w:sz w:val="22"/>
          <w:vertAlign w:val="superscript"/>
        </w:rPr>
        <w:t>th</w:t>
      </w:r>
      <w:r>
        <w:rPr>
          <w:rFonts w:ascii="Arial" w:hAnsi="Arial" w:cs="Arial"/>
          <w:b/>
          <w:sz w:val="22"/>
        </w:rPr>
        <w:t xml:space="preserve"> – Shelley Cotton</w:t>
      </w:r>
    </w:p>
    <w:p w14:paraId="01AA9461" w14:textId="5FE23B93" w:rsidR="00D76BA2" w:rsidRPr="00D76BA2" w:rsidRDefault="00161F05" w:rsidP="00D76BA2">
      <w:pPr>
        <w:widowControl w:val="0"/>
        <w:ind w:left="1440"/>
        <w:rPr>
          <w:rFonts w:ascii="Arial" w:hAnsi="Arial" w:cs="Arial"/>
          <w:bCs/>
          <w:sz w:val="22"/>
        </w:rPr>
      </w:pPr>
      <w:r>
        <w:rPr>
          <w:rFonts w:ascii="Arial" w:hAnsi="Arial" w:cs="Arial"/>
          <w:bCs/>
          <w:sz w:val="22"/>
        </w:rPr>
        <w:t>Shelley has received confirmation that this event can take place on May 30</w:t>
      </w:r>
      <w:r w:rsidRPr="00161F05">
        <w:rPr>
          <w:rFonts w:ascii="Arial" w:hAnsi="Arial" w:cs="Arial"/>
          <w:bCs/>
          <w:sz w:val="22"/>
          <w:vertAlign w:val="superscript"/>
        </w:rPr>
        <w:t>th</w:t>
      </w:r>
      <w:r>
        <w:rPr>
          <w:rFonts w:ascii="Arial" w:hAnsi="Arial" w:cs="Arial"/>
          <w:bCs/>
          <w:sz w:val="22"/>
        </w:rPr>
        <w:t xml:space="preserve"> from 9;00 a.m. to 1:00 p.m. Shelley questioned whether we could have access to the arena bathrooms during this </w:t>
      </w:r>
      <w:proofErr w:type="gramStart"/>
      <w:r>
        <w:rPr>
          <w:rFonts w:ascii="Arial" w:hAnsi="Arial" w:cs="Arial"/>
          <w:bCs/>
          <w:sz w:val="22"/>
        </w:rPr>
        <w:t>time period</w:t>
      </w:r>
      <w:proofErr w:type="gramEnd"/>
      <w:r>
        <w:rPr>
          <w:rFonts w:ascii="Arial" w:hAnsi="Arial" w:cs="Arial"/>
          <w:bCs/>
          <w:sz w:val="22"/>
        </w:rPr>
        <w:t xml:space="preserve"> and Ethan will check into it.  Shelley also wondered whether we needed to apply for a special </w:t>
      </w:r>
      <w:proofErr w:type="gramStart"/>
      <w:r>
        <w:rPr>
          <w:rFonts w:ascii="Arial" w:hAnsi="Arial" w:cs="Arial"/>
          <w:bCs/>
          <w:sz w:val="22"/>
        </w:rPr>
        <w:t>permit</w:t>
      </w:r>
      <w:proofErr w:type="gramEnd"/>
      <w:r>
        <w:rPr>
          <w:rFonts w:ascii="Arial" w:hAnsi="Arial" w:cs="Arial"/>
          <w:bCs/>
          <w:sz w:val="22"/>
        </w:rPr>
        <w:t xml:space="preserve"> but this was deemed unnecessary.  It is expected that </w:t>
      </w:r>
      <w:r w:rsidR="008156EC">
        <w:rPr>
          <w:rFonts w:ascii="Arial" w:hAnsi="Arial" w:cs="Arial"/>
          <w:bCs/>
          <w:sz w:val="22"/>
        </w:rPr>
        <w:t>quite a few people</w:t>
      </w:r>
      <w:r>
        <w:rPr>
          <w:rFonts w:ascii="Arial" w:hAnsi="Arial" w:cs="Arial"/>
          <w:bCs/>
          <w:sz w:val="22"/>
        </w:rPr>
        <w:t xml:space="preserve"> could attend and Fred suggested keeping it local for this year and maybe </w:t>
      </w:r>
      <w:proofErr w:type="gramStart"/>
      <w:r>
        <w:rPr>
          <w:rFonts w:ascii="Arial" w:hAnsi="Arial" w:cs="Arial"/>
          <w:bCs/>
          <w:sz w:val="22"/>
        </w:rPr>
        <w:t>expand</w:t>
      </w:r>
      <w:proofErr w:type="gramEnd"/>
      <w:r>
        <w:rPr>
          <w:rFonts w:ascii="Arial" w:hAnsi="Arial" w:cs="Arial"/>
          <w:bCs/>
          <w:sz w:val="22"/>
        </w:rPr>
        <w:t xml:space="preserve"> in the future.  Shelley also asked if this should be a fundraising activity for the NCA and the issue of fundraising in general was discussed.  It was pointed out that any fundraising carried out by NCA had to be for NCA activities, such as the purchasing of plants for the village flower beds and planters.  </w:t>
      </w:r>
      <w:proofErr w:type="gramStart"/>
      <w:r>
        <w:rPr>
          <w:rFonts w:ascii="Arial" w:hAnsi="Arial" w:cs="Arial"/>
          <w:bCs/>
          <w:sz w:val="22"/>
        </w:rPr>
        <w:t>However</w:t>
      </w:r>
      <w:proofErr w:type="gramEnd"/>
      <w:r>
        <w:rPr>
          <w:rFonts w:ascii="Arial" w:hAnsi="Arial" w:cs="Arial"/>
          <w:bCs/>
          <w:sz w:val="22"/>
        </w:rPr>
        <w:t xml:space="preserve"> it was also suggested that outside organizations such as the Ottawa Police Service were free to fundraise for their own special projects such as the foodbank and CHEO.  </w:t>
      </w:r>
    </w:p>
    <w:p w14:paraId="2FE2681B" w14:textId="77777777" w:rsidR="00025EF0" w:rsidRDefault="00025EF0">
      <w:pPr>
        <w:widowControl w:val="0"/>
        <w:rPr>
          <w:rFonts w:ascii="Arial" w:hAnsi="Arial" w:cs="Arial"/>
          <w:b/>
          <w:sz w:val="22"/>
        </w:rPr>
      </w:pPr>
    </w:p>
    <w:p w14:paraId="1BC0ABA1" w14:textId="77777777" w:rsidR="00025EF0" w:rsidRDefault="00025EF0">
      <w:pPr>
        <w:widowControl w:val="0"/>
        <w:numPr>
          <w:ilvl w:val="0"/>
          <w:numId w:val="1"/>
        </w:numPr>
        <w:rPr>
          <w:rFonts w:ascii="Arial" w:hAnsi="Arial" w:cs="Arial"/>
          <w:b/>
          <w:sz w:val="22"/>
        </w:rPr>
      </w:pPr>
      <w:r>
        <w:rPr>
          <w:rFonts w:ascii="Arial" w:hAnsi="Arial" w:cs="Arial"/>
          <w:b/>
          <w:sz w:val="22"/>
        </w:rPr>
        <w:t>Communications and Announcements</w:t>
      </w:r>
    </w:p>
    <w:p w14:paraId="4984EE78" w14:textId="77777777" w:rsidR="00025EF0" w:rsidRDefault="00025EF0">
      <w:pPr>
        <w:widowControl w:val="0"/>
        <w:rPr>
          <w:rFonts w:ascii="Arial" w:hAnsi="Arial" w:cs="Arial"/>
          <w:b/>
          <w:sz w:val="22"/>
        </w:rPr>
      </w:pPr>
    </w:p>
    <w:p w14:paraId="0BBD472A" w14:textId="77777777" w:rsidR="00025EF0" w:rsidRDefault="00025EF0">
      <w:pPr>
        <w:widowControl w:val="0"/>
        <w:numPr>
          <w:ilvl w:val="0"/>
          <w:numId w:val="1"/>
        </w:numPr>
        <w:rPr>
          <w:rFonts w:ascii="Arial" w:hAnsi="Arial" w:cs="Arial"/>
          <w:b/>
          <w:sz w:val="22"/>
        </w:rPr>
      </w:pPr>
      <w:r>
        <w:rPr>
          <w:rFonts w:ascii="Arial" w:hAnsi="Arial" w:cs="Arial"/>
          <w:b/>
          <w:sz w:val="22"/>
        </w:rPr>
        <w:t>Reports</w:t>
      </w:r>
    </w:p>
    <w:p w14:paraId="775FDA5D" w14:textId="50D29428" w:rsidR="00111B7D" w:rsidRPr="00161F05" w:rsidRDefault="00111B7D" w:rsidP="00111B7D">
      <w:pPr>
        <w:widowControl w:val="0"/>
        <w:numPr>
          <w:ilvl w:val="1"/>
          <w:numId w:val="2"/>
        </w:numPr>
        <w:rPr>
          <w:rFonts w:ascii="Arial" w:hAnsi="Arial" w:cs="Arial"/>
          <w:sz w:val="22"/>
          <w:u w:val="single"/>
        </w:rPr>
      </w:pPr>
      <w:r>
        <w:rPr>
          <w:rFonts w:ascii="Arial" w:hAnsi="Arial" w:cs="Arial"/>
          <w:sz w:val="22"/>
        </w:rPr>
        <w:t xml:space="preserve">            </w:t>
      </w:r>
      <w:r w:rsidRPr="00161F05">
        <w:rPr>
          <w:rFonts w:ascii="Arial" w:hAnsi="Arial" w:cs="Arial"/>
          <w:sz w:val="22"/>
          <w:u w:val="single"/>
        </w:rPr>
        <w:t>City business – Catherine Kitts/</w:t>
      </w:r>
      <w:r w:rsidR="005002A3" w:rsidRPr="00161F05">
        <w:rPr>
          <w:rFonts w:ascii="Arial" w:hAnsi="Arial" w:cs="Arial"/>
          <w:sz w:val="22"/>
          <w:u w:val="single"/>
        </w:rPr>
        <w:t>Ethan Fink</w:t>
      </w:r>
    </w:p>
    <w:p w14:paraId="184B2458" w14:textId="77777777" w:rsidR="00935AC4" w:rsidRDefault="00161F05" w:rsidP="00935AC4">
      <w:pPr>
        <w:pStyle w:val="ListParagraph"/>
        <w:widowControl w:val="0"/>
        <w:numPr>
          <w:ilvl w:val="0"/>
          <w:numId w:val="4"/>
        </w:numPr>
        <w:rPr>
          <w:rFonts w:ascii="Arial" w:hAnsi="Arial" w:cs="Arial"/>
          <w:sz w:val="22"/>
        </w:rPr>
      </w:pPr>
      <w:r w:rsidRPr="00935AC4">
        <w:rPr>
          <w:rFonts w:ascii="Arial" w:hAnsi="Arial" w:cs="Arial"/>
          <w:sz w:val="22"/>
        </w:rPr>
        <w:t xml:space="preserve">Ethan reported that the renaming of the Navan Arena rink did not go forward.  </w:t>
      </w:r>
      <w:r w:rsidR="00AD2D3C" w:rsidRPr="00935AC4">
        <w:rPr>
          <w:rFonts w:ascii="Arial" w:hAnsi="Arial" w:cs="Arial"/>
          <w:sz w:val="22"/>
        </w:rPr>
        <w:t xml:space="preserve"> </w:t>
      </w:r>
    </w:p>
    <w:p w14:paraId="08A10B8F" w14:textId="77777777" w:rsidR="00935AC4" w:rsidRDefault="008C3B4A" w:rsidP="00935AC4">
      <w:pPr>
        <w:pStyle w:val="ListParagraph"/>
        <w:widowControl w:val="0"/>
        <w:numPr>
          <w:ilvl w:val="0"/>
          <w:numId w:val="4"/>
        </w:numPr>
        <w:rPr>
          <w:rFonts w:ascii="Arial" w:hAnsi="Arial" w:cs="Arial"/>
          <w:sz w:val="22"/>
        </w:rPr>
      </w:pPr>
      <w:r w:rsidRPr="00935AC4">
        <w:rPr>
          <w:rFonts w:ascii="Arial" w:hAnsi="Arial" w:cs="Arial"/>
          <w:sz w:val="22"/>
        </w:rPr>
        <w:t>Elevator</w:t>
      </w:r>
      <w:r w:rsidR="00935AC4">
        <w:rPr>
          <w:rFonts w:ascii="Arial" w:hAnsi="Arial" w:cs="Arial"/>
          <w:sz w:val="22"/>
        </w:rPr>
        <w:t xml:space="preserve"> </w:t>
      </w:r>
      <w:proofErr w:type="gramStart"/>
      <w:r w:rsidR="00935AC4">
        <w:rPr>
          <w:rFonts w:ascii="Arial" w:hAnsi="Arial" w:cs="Arial"/>
          <w:sz w:val="22"/>
        </w:rPr>
        <w:t xml:space="preserve">installation </w:t>
      </w:r>
      <w:r w:rsidRPr="00935AC4">
        <w:rPr>
          <w:rFonts w:ascii="Arial" w:hAnsi="Arial" w:cs="Arial"/>
          <w:sz w:val="22"/>
        </w:rPr>
        <w:t xml:space="preserve"> has</w:t>
      </w:r>
      <w:proofErr w:type="gramEnd"/>
      <w:r w:rsidRPr="00935AC4">
        <w:rPr>
          <w:rFonts w:ascii="Arial" w:hAnsi="Arial" w:cs="Arial"/>
          <w:sz w:val="22"/>
        </w:rPr>
        <w:t xml:space="preserve"> begun</w:t>
      </w:r>
      <w:r w:rsidR="00935AC4">
        <w:rPr>
          <w:rFonts w:ascii="Arial" w:hAnsi="Arial" w:cs="Arial"/>
          <w:sz w:val="22"/>
        </w:rPr>
        <w:t xml:space="preserve"> and should be completed in time for the New Year</w:t>
      </w:r>
    </w:p>
    <w:p w14:paraId="4D103C19" w14:textId="77777777" w:rsidR="00935AC4" w:rsidRDefault="008C3B4A" w:rsidP="00935AC4">
      <w:pPr>
        <w:pStyle w:val="ListParagraph"/>
        <w:widowControl w:val="0"/>
        <w:numPr>
          <w:ilvl w:val="0"/>
          <w:numId w:val="4"/>
        </w:numPr>
        <w:rPr>
          <w:rFonts w:ascii="Arial" w:hAnsi="Arial" w:cs="Arial"/>
          <w:sz w:val="22"/>
        </w:rPr>
      </w:pPr>
      <w:r w:rsidRPr="00935AC4">
        <w:rPr>
          <w:rFonts w:ascii="Arial" w:hAnsi="Arial" w:cs="Arial"/>
          <w:sz w:val="22"/>
        </w:rPr>
        <w:t>Roundabout staging</w:t>
      </w:r>
      <w:r w:rsidR="00935AC4">
        <w:rPr>
          <w:rFonts w:ascii="Arial" w:hAnsi="Arial" w:cs="Arial"/>
          <w:sz w:val="22"/>
        </w:rPr>
        <w:t xml:space="preserve"> at Milton and Navan Road</w:t>
      </w:r>
      <w:r w:rsidRPr="00935AC4">
        <w:rPr>
          <w:rFonts w:ascii="Arial" w:hAnsi="Arial" w:cs="Arial"/>
          <w:sz w:val="22"/>
        </w:rPr>
        <w:t xml:space="preserve"> has started and will finish in the spring.  </w:t>
      </w:r>
    </w:p>
    <w:p w14:paraId="14F701B0" w14:textId="3BCBBD08" w:rsidR="00AD2D3C" w:rsidRPr="00935AC4" w:rsidRDefault="00935AC4" w:rsidP="00935AC4">
      <w:pPr>
        <w:pStyle w:val="ListParagraph"/>
        <w:widowControl w:val="0"/>
        <w:numPr>
          <w:ilvl w:val="0"/>
          <w:numId w:val="4"/>
        </w:numPr>
        <w:rPr>
          <w:rFonts w:ascii="Arial" w:hAnsi="Arial" w:cs="Arial"/>
          <w:sz w:val="22"/>
        </w:rPr>
      </w:pPr>
      <w:r>
        <w:rPr>
          <w:rFonts w:ascii="Arial" w:hAnsi="Arial" w:cs="Arial"/>
          <w:sz w:val="22"/>
        </w:rPr>
        <w:t xml:space="preserve">The </w:t>
      </w:r>
      <w:proofErr w:type="gramStart"/>
      <w:r w:rsidR="008C3B4A" w:rsidRPr="00935AC4">
        <w:rPr>
          <w:rFonts w:ascii="Arial" w:hAnsi="Arial" w:cs="Arial"/>
          <w:sz w:val="22"/>
        </w:rPr>
        <w:t>City</w:t>
      </w:r>
      <w:proofErr w:type="gramEnd"/>
      <w:r w:rsidR="008C3B4A" w:rsidRPr="00935AC4">
        <w:rPr>
          <w:rFonts w:ascii="Arial" w:hAnsi="Arial" w:cs="Arial"/>
          <w:sz w:val="22"/>
        </w:rPr>
        <w:t xml:space="preserve"> water</w:t>
      </w:r>
      <w:r>
        <w:rPr>
          <w:rFonts w:ascii="Arial" w:hAnsi="Arial" w:cs="Arial"/>
          <w:sz w:val="22"/>
        </w:rPr>
        <w:t xml:space="preserve"> department is</w:t>
      </w:r>
      <w:r w:rsidR="008C3B4A" w:rsidRPr="00935AC4">
        <w:rPr>
          <w:rFonts w:ascii="Arial" w:hAnsi="Arial" w:cs="Arial"/>
          <w:sz w:val="22"/>
        </w:rPr>
        <w:t xml:space="preserve"> looking to </w:t>
      </w:r>
      <w:r>
        <w:rPr>
          <w:rFonts w:ascii="Arial" w:hAnsi="Arial" w:cs="Arial"/>
          <w:sz w:val="22"/>
        </w:rPr>
        <w:t xml:space="preserve">hold a meeting to educate residents on dry wells and is </w:t>
      </w:r>
      <w:r w:rsidR="008C3B4A" w:rsidRPr="00935AC4">
        <w:rPr>
          <w:rFonts w:ascii="Arial" w:hAnsi="Arial" w:cs="Arial"/>
          <w:sz w:val="22"/>
        </w:rPr>
        <w:t xml:space="preserve">looking for NCA participation.  Neil </w:t>
      </w:r>
      <w:r>
        <w:rPr>
          <w:rFonts w:ascii="Arial" w:hAnsi="Arial" w:cs="Arial"/>
          <w:sz w:val="22"/>
        </w:rPr>
        <w:t xml:space="preserve">Monkman </w:t>
      </w:r>
      <w:r w:rsidR="008C3B4A" w:rsidRPr="00935AC4">
        <w:rPr>
          <w:rFonts w:ascii="Arial" w:hAnsi="Arial" w:cs="Arial"/>
          <w:sz w:val="22"/>
        </w:rPr>
        <w:t>offered his name as a contact.</w:t>
      </w:r>
    </w:p>
    <w:p w14:paraId="33492642" w14:textId="77777777" w:rsidR="00025EF0" w:rsidRPr="008C3B4A" w:rsidRDefault="00025EF0">
      <w:pPr>
        <w:widowControl w:val="0"/>
        <w:numPr>
          <w:ilvl w:val="1"/>
          <w:numId w:val="2"/>
        </w:numPr>
        <w:rPr>
          <w:rFonts w:ascii="Arial" w:hAnsi="Arial" w:cs="Arial"/>
          <w:sz w:val="22"/>
          <w:u w:val="single"/>
        </w:rPr>
      </w:pPr>
      <w:r>
        <w:rPr>
          <w:rFonts w:ascii="Arial" w:hAnsi="Arial" w:cs="Arial"/>
          <w:b/>
          <w:sz w:val="22"/>
        </w:rPr>
        <w:tab/>
      </w:r>
      <w:r w:rsidRPr="008C3B4A">
        <w:rPr>
          <w:rFonts w:ascii="Arial" w:hAnsi="Arial" w:cs="Arial"/>
          <w:sz w:val="22"/>
          <w:u w:val="single"/>
        </w:rPr>
        <w:t>Treasurer – Dale Borys</w:t>
      </w:r>
    </w:p>
    <w:p w14:paraId="74CE2B48" w14:textId="451E3622" w:rsidR="008C3B4A" w:rsidRPr="008C3B4A" w:rsidRDefault="00935AC4" w:rsidP="008C3B4A">
      <w:pPr>
        <w:widowControl w:val="0"/>
        <w:ind w:left="1440"/>
        <w:rPr>
          <w:rFonts w:ascii="Arial" w:hAnsi="Arial" w:cs="Arial"/>
          <w:sz w:val="22"/>
        </w:rPr>
      </w:pPr>
      <w:r>
        <w:rPr>
          <w:rFonts w:ascii="Arial" w:hAnsi="Arial" w:cs="Arial"/>
          <w:sz w:val="22"/>
        </w:rPr>
        <w:t xml:space="preserve">Dale sent us an email suggesting that we look at who is authorized to sign off on cheques for the NCA.  Presently the </w:t>
      </w:r>
      <w:proofErr w:type="gramStart"/>
      <w:r>
        <w:rPr>
          <w:rFonts w:ascii="Arial" w:hAnsi="Arial" w:cs="Arial"/>
          <w:sz w:val="22"/>
        </w:rPr>
        <w:t>signees</w:t>
      </w:r>
      <w:proofErr w:type="gramEnd"/>
      <w:r>
        <w:rPr>
          <w:rFonts w:ascii="Arial" w:hAnsi="Arial" w:cs="Arial"/>
          <w:sz w:val="22"/>
        </w:rPr>
        <w:t xml:space="preserve"> are Chris MacPherson, Dale Borys </w:t>
      </w:r>
      <w:r>
        <w:rPr>
          <w:rFonts w:ascii="Arial" w:hAnsi="Arial" w:cs="Arial"/>
          <w:sz w:val="22"/>
        </w:rPr>
        <w:lastRenderedPageBreak/>
        <w:t xml:space="preserve">and Phil Grandmaitre.  </w:t>
      </w:r>
      <w:r w:rsidR="008C3B4A">
        <w:rPr>
          <w:rFonts w:ascii="Arial" w:hAnsi="Arial" w:cs="Arial"/>
          <w:b/>
          <w:bCs/>
          <w:sz w:val="22"/>
        </w:rPr>
        <w:t>Motion to give signing authority to Chris</w:t>
      </w:r>
      <w:r>
        <w:rPr>
          <w:rFonts w:ascii="Arial" w:hAnsi="Arial" w:cs="Arial"/>
          <w:b/>
          <w:bCs/>
          <w:sz w:val="22"/>
        </w:rPr>
        <w:t xml:space="preserve"> MacPherson</w:t>
      </w:r>
      <w:r w:rsidR="008C3B4A">
        <w:rPr>
          <w:rFonts w:ascii="Arial" w:hAnsi="Arial" w:cs="Arial"/>
          <w:b/>
          <w:bCs/>
          <w:sz w:val="22"/>
        </w:rPr>
        <w:t xml:space="preserve">, Dale </w:t>
      </w:r>
      <w:r>
        <w:rPr>
          <w:rFonts w:ascii="Arial" w:hAnsi="Arial" w:cs="Arial"/>
          <w:b/>
          <w:bCs/>
          <w:sz w:val="22"/>
        </w:rPr>
        <w:t xml:space="preserve">Borys </w:t>
      </w:r>
      <w:r w:rsidR="008C3B4A">
        <w:rPr>
          <w:rFonts w:ascii="Arial" w:hAnsi="Arial" w:cs="Arial"/>
          <w:b/>
          <w:bCs/>
          <w:sz w:val="22"/>
        </w:rPr>
        <w:t xml:space="preserve">and Luc </w:t>
      </w:r>
      <w:r>
        <w:rPr>
          <w:rFonts w:ascii="Arial" w:hAnsi="Arial" w:cs="Arial"/>
          <w:b/>
          <w:bCs/>
          <w:sz w:val="22"/>
        </w:rPr>
        <w:t xml:space="preserve">Picknell and removing Phil Grandmaitre was proposed by Ray Vetter and seconded by Erin Zintel.  </w:t>
      </w:r>
      <w:r w:rsidR="008C3B4A">
        <w:rPr>
          <w:rFonts w:ascii="Arial" w:hAnsi="Arial" w:cs="Arial"/>
          <w:b/>
          <w:bCs/>
          <w:sz w:val="22"/>
        </w:rPr>
        <w:t xml:space="preserve">Carried.  </w:t>
      </w:r>
      <w:r w:rsidR="008C3B4A">
        <w:rPr>
          <w:rFonts w:ascii="Arial" w:hAnsi="Arial" w:cs="Arial"/>
          <w:sz w:val="22"/>
        </w:rPr>
        <w:t xml:space="preserve">Updated reports from Dale to follow.  </w:t>
      </w:r>
    </w:p>
    <w:p w14:paraId="184D9137" w14:textId="77777777" w:rsidR="00025EF0" w:rsidRPr="00935AC4" w:rsidRDefault="00025EF0">
      <w:pPr>
        <w:widowControl w:val="0"/>
        <w:numPr>
          <w:ilvl w:val="1"/>
          <w:numId w:val="2"/>
        </w:numPr>
        <w:rPr>
          <w:rFonts w:ascii="Arial" w:hAnsi="Arial" w:cs="Arial"/>
          <w:sz w:val="22"/>
          <w:u w:val="single"/>
        </w:rPr>
      </w:pPr>
      <w:r>
        <w:rPr>
          <w:rFonts w:ascii="Arial" w:hAnsi="Arial" w:cs="Arial"/>
          <w:sz w:val="22"/>
        </w:rPr>
        <w:tab/>
      </w:r>
      <w:r w:rsidR="00906DF5" w:rsidRPr="00935AC4">
        <w:rPr>
          <w:rFonts w:ascii="Arial" w:hAnsi="Arial" w:cs="Arial"/>
          <w:sz w:val="22"/>
          <w:u w:val="single"/>
        </w:rPr>
        <w:t>Navan Nugget</w:t>
      </w:r>
      <w:r w:rsidRPr="00935AC4">
        <w:rPr>
          <w:rFonts w:ascii="Arial" w:hAnsi="Arial" w:cs="Arial"/>
          <w:sz w:val="22"/>
          <w:u w:val="single"/>
        </w:rPr>
        <w:t>– Tom Devecseri</w:t>
      </w:r>
    </w:p>
    <w:p w14:paraId="0FC58DF7" w14:textId="10C25EAA" w:rsidR="008C3B4A" w:rsidRDefault="00935AC4" w:rsidP="008C3B4A">
      <w:pPr>
        <w:widowControl w:val="0"/>
        <w:ind w:left="1440"/>
        <w:rPr>
          <w:rFonts w:ascii="Arial" w:hAnsi="Arial" w:cs="Arial"/>
          <w:sz w:val="22"/>
        </w:rPr>
      </w:pPr>
      <w:r>
        <w:rPr>
          <w:rFonts w:ascii="Arial" w:hAnsi="Arial" w:cs="Arial"/>
          <w:sz w:val="22"/>
        </w:rPr>
        <w:t xml:space="preserve">Tom was pleased to announce that the installation of the </w:t>
      </w:r>
      <w:r w:rsidR="008C3B4A">
        <w:rPr>
          <w:rFonts w:ascii="Arial" w:hAnsi="Arial" w:cs="Arial"/>
          <w:sz w:val="22"/>
        </w:rPr>
        <w:t>Navan Nugget boxes near Canada post boxes</w:t>
      </w:r>
      <w:r>
        <w:rPr>
          <w:rFonts w:ascii="Arial" w:hAnsi="Arial" w:cs="Arial"/>
          <w:sz w:val="22"/>
        </w:rPr>
        <w:t xml:space="preserve"> has been approved</w:t>
      </w:r>
      <w:r w:rsidR="008C3B4A">
        <w:rPr>
          <w:rFonts w:ascii="Arial" w:hAnsi="Arial" w:cs="Arial"/>
          <w:sz w:val="22"/>
        </w:rPr>
        <w:t xml:space="preserve">.  </w:t>
      </w:r>
      <w:r>
        <w:rPr>
          <w:rFonts w:ascii="Arial" w:hAnsi="Arial" w:cs="Arial"/>
          <w:sz w:val="22"/>
        </w:rPr>
        <w:t xml:space="preserve">This </w:t>
      </w:r>
      <w:proofErr w:type="gramStart"/>
      <w:r>
        <w:rPr>
          <w:rFonts w:ascii="Arial" w:hAnsi="Arial" w:cs="Arial"/>
          <w:sz w:val="22"/>
        </w:rPr>
        <w:t xml:space="preserve">will </w:t>
      </w:r>
      <w:proofErr w:type="spellStart"/>
      <w:r>
        <w:rPr>
          <w:rFonts w:ascii="Arial" w:hAnsi="Arial" w:cs="Arial"/>
          <w:sz w:val="22"/>
        </w:rPr>
        <w:t>w</w:t>
      </w:r>
      <w:r w:rsidR="008C3B4A">
        <w:rPr>
          <w:rFonts w:ascii="Arial" w:hAnsi="Arial" w:cs="Arial"/>
          <w:sz w:val="22"/>
        </w:rPr>
        <w:t>ill</w:t>
      </w:r>
      <w:proofErr w:type="spellEnd"/>
      <w:proofErr w:type="gramEnd"/>
      <w:r w:rsidR="008C3B4A">
        <w:rPr>
          <w:rFonts w:ascii="Arial" w:hAnsi="Arial" w:cs="Arial"/>
          <w:sz w:val="22"/>
        </w:rPr>
        <w:t xml:space="preserve"> save </w:t>
      </w:r>
      <w:r>
        <w:rPr>
          <w:rFonts w:ascii="Arial" w:hAnsi="Arial" w:cs="Arial"/>
          <w:sz w:val="22"/>
        </w:rPr>
        <w:t xml:space="preserve">approximately </w:t>
      </w:r>
      <w:r w:rsidR="008C3B4A">
        <w:rPr>
          <w:rFonts w:ascii="Arial" w:hAnsi="Arial" w:cs="Arial"/>
          <w:sz w:val="22"/>
        </w:rPr>
        <w:t>$1,600.00 per year</w:t>
      </w:r>
      <w:r>
        <w:rPr>
          <w:rFonts w:ascii="Arial" w:hAnsi="Arial" w:cs="Arial"/>
          <w:sz w:val="22"/>
        </w:rPr>
        <w:t xml:space="preserve"> </w:t>
      </w:r>
      <w:proofErr w:type="gramStart"/>
      <w:r>
        <w:rPr>
          <w:rFonts w:ascii="Arial" w:hAnsi="Arial" w:cs="Arial"/>
          <w:sz w:val="22"/>
        </w:rPr>
        <w:t>in</w:t>
      </w:r>
      <w:proofErr w:type="gramEnd"/>
      <w:r>
        <w:rPr>
          <w:rFonts w:ascii="Arial" w:hAnsi="Arial" w:cs="Arial"/>
          <w:sz w:val="22"/>
        </w:rPr>
        <w:t xml:space="preserve"> postage for the NCA</w:t>
      </w:r>
      <w:r w:rsidR="008C3B4A">
        <w:rPr>
          <w:rFonts w:ascii="Arial" w:hAnsi="Arial" w:cs="Arial"/>
          <w:sz w:val="22"/>
        </w:rPr>
        <w:t xml:space="preserve">.  Dan has made 16 boxes. </w:t>
      </w:r>
    </w:p>
    <w:p w14:paraId="72C89949" w14:textId="65EDE838" w:rsidR="00025EF0" w:rsidRDefault="00025EF0">
      <w:pPr>
        <w:widowControl w:val="0"/>
        <w:numPr>
          <w:ilvl w:val="1"/>
          <w:numId w:val="2"/>
        </w:numPr>
        <w:rPr>
          <w:rFonts w:ascii="Arial" w:hAnsi="Arial" w:cs="Arial"/>
          <w:sz w:val="22"/>
        </w:rPr>
      </w:pPr>
      <w:r>
        <w:rPr>
          <w:rFonts w:ascii="Arial" w:hAnsi="Arial" w:cs="Arial"/>
          <w:sz w:val="22"/>
        </w:rPr>
        <w:tab/>
        <w:t xml:space="preserve">Social Media </w:t>
      </w:r>
      <w:proofErr w:type="gramStart"/>
      <w:r>
        <w:rPr>
          <w:rFonts w:ascii="Arial" w:hAnsi="Arial" w:cs="Arial"/>
          <w:sz w:val="22"/>
        </w:rPr>
        <w:t xml:space="preserve">– </w:t>
      </w:r>
      <w:r w:rsidR="00884698">
        <w:rPr>
          <w:rFonts w:ascii="Arial" w:hAnsi="Arial" w:cs="Arial"/>
          <w:sz w:val="22"/>
        </w:rPr>
        <w:t xml:space="preserve"> </w:t>
      </w:r>
      <w:r w:rsidR="00672F8D">
        <w:rPr>
          <w:rFonts w:ascii="Arial" w:hAnsi="Arial" w:cs="Arial"/>
          <w:sz w:val="22"/>
        </w:rPr>
        <w:t>Sarah</w:t>
      </w:r>
      <w:proofErr w:type="gramEnd"/>
      <w:r w:rsidR="00672F8D">
        <w:rPr>
          <w:rFonts w:ascii="Arial" w:hAnsi="Arial" w:cs="Arial"/>
          <w:sz w:val="22"/>
        </w:rPr>
        <w:t xml:space="preserve"> </w:t>
      </w:r>
      <w:r w:rsidR="00632E4D">
        <w:rPr>
          <w:rFonts w:ascii="Arial" w:hAnsi="Arial" w:cs="Arial"/>
          <w:sz w:val="22"/>
        </w:rPr>
        <w:t>Crema</w:t>
      </w:r>
    </w:p>
    <w:p w14:paraId="705F7684" w14:textId="422E78B0" w:rsidR="008C3B4A" w:rsidRDefault="008156EC" w:rsidP="008156EC">
      <w:pPr>
        <w:widowControl w:val="0"/>
        <w:ind w:left="1440"/>
        <w:rPr>
          <w:rFonts w:ascii="Arial" w:hAnsi="Arial" w:cs="Arial"/>
          <w:sz w:val="22"/>
        </w:rPr>
      </w:pPr>
      <w:r>
        <w:rPr>
          <w:rFonts w:ascii="Arial" w:hAnsi="Arial" w:cs="Arial"/>
          <w:sz w:val="22"/>
        </w:rPr>
        <w:t xml:space="preserve">Sarah sent an email stating that she still owes </w:t>
      </w:r>
      <w:proofErr w:type="gramStart"/>
      <w:r>
        <w:rPr>
          <w:rFonts w:ascii="Arial" w:hAnsi="Arial" w:cs="Arial"/>
          <w:sz w:val="22"/>
        </w:rPr>
        <w:t>stats</w:t>
      </w:r>
      <w:proofErr w:type="gramEnd"/>
      <w:r>
        <w:rPr>
          <w:rFonts w:ascii="Arial" w:hAnsi="Arial" w:cs="Arial"/>
          <w:sz w:val="22"/>
        </w:rPr>
        <w:t xml:space="preserve"> to Tom and is investigating Fred’s concern about the president’s email.</w:t>
      </w:r>
    </w:p>
    <w:p w14:paraId="14AD691A" w14:textId="23A7867D" w:rsidR="00025EF0" w:rsidRPr="00935AC4" w:rsidRDefault="00025EF0">
      <w:pPr>
        <w:widowControl w:val="0"/>
        <w:numPr>
          <w:ilvl w:val="1"/>
          <w:numId w:val="2"/>
        </w:numPr>
        <w:rPr>
          <w:rFonts w:ascii="Arial" w:hAnsi="Arial" w:cs="Arial"/>
          <w:sz w:val="22"/>
          <w:u w:val="single"/>
        </w:rPr>
      </w:pPr>
      <w:r>
        <w:rPr>
          <w:rFonts w:ascii="Arial" w:hAnsi="Arial" w:cs="Arial"/>
          <w:sz w:val="22"/>
        </w:rPr>
        <w:tab/>
      </w:r>
      <w:r w:rsidRPr="00935AC4">
        <w:rPr>
          <w:rFonts w:ascii="Arial" w:hAnsi="Arial" w:cs="Arial"/>
          <w:sz w:val="22"/>
          <w:u w:val="single"/>
        </w:rPr>
        <w:t xml:space="preserve">Horticulture – </w:t>
      </w:r>
      <w:r w:rsidR="006309DA" w:rsidRPr="00935AC4">
        <w:rPr>
          <w:rFonts w:ascii="Arial" w:hAnsi="Arial" w:cs="Arial"/>
          <w:sz w:val="22"/>
          <w:u w:val="single"/>
        </w:rPr>
        <w:t>Shelley Cotton</w:t>
      </w:r>
    </w:p>
    <w:p w14:paraId="11728D14" w14:textId="0598307F" w:rsidR="008C3B4A" w:rsidRDefault="00935AC4" w:rsidP="00935AC4">
      <w:pPr>
        <w:widowControl w:val="0"/>
        <w:ind w:left="720" w:firstLine="720"/>
        <w:rPr>
          <w:rFonts w:ascii="Arial" w:hAnsi="Arial" w:cs="Arial"/>
          <w:sz w:val="22"/>
        </w:rPr>
      </w:pPr>
      <w:r>
        <w:rPr>
          <w:rFonts w:ascii="Arial" w:hAnsi="Arial" w:cs="Arial"/>
          <w:sz w:val="22"/>
        </w:rPr>
        <w:t>Shelley is l</w:t>
      </w:r>
      <w:r w:rsidR="008C3B4A">
        <w:rPr>
          <w:rFonts w:ascii="Arial" w:hAnsi="Arial" w:cs="Arial"/>
          <w:sz w:val="22"/>
        </w:rPr>
        <w:t xml:space="preserve">ooking at a </w:t>
      </w:r>
      <w:proofErr w:type="gramStart"/>
      <w:r w:rsidR="008C3B4A">
        <w:rPr>
          <w:rFonts w:ascii="Arial" w:hAnsi="Arial" w:cs="Arial"/>
          <w:sz w:val="22"/>
        </w:rPr>
        <w:t>paint</w:t>
      </w:r>
      <w:proofErr w:type="gramEnd"/>
      <w:r w:rsidR="008C3B4A">
        <w:rPr>
          <w:rFonts w:ascii="Arial" w:hAnsi="Arial" w:cs="Arial"/>
          <w:sz w:val="22"/>
        </w:rPr>
        <w:t xml:space="preserve"> night in new year to raise funds</w:t>
      </w:r>
    </w:p>
    <w:p w14:paraId="5BA5CD5B" w14:textId="2610090B" w:rsidR="00025EF0" w:rsidRPr="00935AC4" w:rsidRDefault="00025EF0">
      <w:pPr>
        <w:widowControl w:val="0"/>
        <w:numPr>
          <w:ilvl w:val="1"/>
          <w:numId w:val="2"/>
        </w:numPr>
        <w:rPr>
          <w:rFonts w:ascii="Arial" w:hAnsi="Arial" w:cs="Arial"/>
          <w:sz w:val="22"/>
          <w:u w:val="single"/>
        </w:rPr>
      </w:pPr>
      <w:r>
        <w:rPr>
          <w:rFonts w:ascii="Arial" w:hAnsi="Arial" w:cs="Arial"/>
          <w:sz w:val="22"/>
        </w:rPr>
        <w:tab/>
      </w:r>
      <w:r w:rsidRPr="00935AC4">
        <w:rPr>
          <w:rFonts w:ascii="Arial" w:hAnsi="Arial" w:cs="Arial"/>
          <w:sz w:val="22"/>
          <w:u w:val="single"/>
        </w:rPr>
        <w:t>Membership, NCC</w:t>
      </w:r>
      <w:r w:rsidR="00C0372E" w:rsidRPr="00935AC4">
        <w:rPr>
          <w:rFonts w:ascii="Arial" w:hAnsi="Arial" w:cs="Arial"/>
          <w:sz w:val="22"/>
          <w:u w:val="single"/>
        </w:rPr>
        <w:t>, Nifty Fifty</w:t>
      </w:r>
      <w:r w:rsidRPr="00935AC4">
        <w:rPr>
          <w:rFonts w:ascii="Arial" w:hAnsi="Arial" w:cs="Arial"/>
          <w:sz w:val="22"/>
          <w:u w:val="single"/>
        </w:rPr>
        <w:t xml:space="preserve"> – Ray Vetter</w:t>
      </w:r>
    </w:p>
    <w:p w14:paraId="0842BB97" w14:textId="3DAC1FA5" w:rsidR="008C3B4A" w:rsidRDefault="00935AC4" w:rsidP="008C3B4A">
      <w:pPr>
        <w:widowControl w:val="0"/>
        <w:ind w:left="1440"/>
        <w:rPr>
          <w:rFonts w:ascii="Arial" w:hAnsi="Arial" w:cs="Arial"/>
          <w:sz w:val="22"/>
        </w:rPr>
      </w:pPr>
      <w:r>
        <w:rPr>
          <w:rFonts w:ascii="Arial" w:hAnsi="Arial" w:cs="Arial"/>
          <w:sz w:val="22"/>
        </w:rPr>
        <w:t>Ray announced he has a d</w:t>
      </w:r>
      <w:r w:rsidR="008C3B4A">
        <w:rPr>
          <w:rFonts w:ascii="Arial" w:hAnsi="Arial" w:cs="Arial"/>
          <w:sz w:val="22"/>
        </w:rPr>
        <w:t xml:space="preserve">eposit for Dale tomorrow.  </w:t>
      </w:r>
      <w:r w:rsidR="00F05FE0">
        <w:rPr>
          <w:rFonts w:ascii="Arial" w:hAnsi="Arial" w:cs="Arial"/>
          <w:sz w:val="22"/>
        </w:rPr>
        <w:t>Ray</w:t>
      </w:r>
      <w:r>
        <w:rPr>
          <w:rFonts w:ascii="Arial" w:hAnsi="Arial" w:cs="Arial"/>
          <w:sz w:val="22"/>
        </w:rPr>
        <w:t xml:space="preserve"> also wanted </w:t>
      </w:r>
      <w:proofErr w:type="gramStart"/>
      <w:r>
        <w:rPr>
          <w:rFonts w:ascii="Arial" w:hAnsi="Arial" w:cs="Arial"/>
          <w:sz w:val="22"/>
        </w:rPr>
        <w:t xml:space="preserve">to </w:t>
      </w:r>
      <w:r w:rsidR="00F05FE0">
        <w:rPr>
          <w:rFonts w:ascii="Arial" w:hAnsi="Arial" w:cs="Arial"/>
          <w:sz w:val="22"/>
        </w:rPr>
        <w:t xml:space="preserve"> confirm</w:t>
      </w:r>
      <w:proofErr w:type="gramEnd"/>
      <w:r>
        <w:rPr>
          <w:rFonts w:ascii="Arial" w:hAnsi="Arial" w:cs="Arial"/>
          <w:sz w:val="22"/>
        </w:rPr>
        <w:t xml:space="preserve"> that the </w:t>
      </w:r>
      <w:r w:rsidR="00F05FE0">
        <w:rPr>
          <w:rFonts w:ascii="Arial" w:hAnsi="Arial" w:cs="Arial"/>
          <w:sz w:val="22"/>
        </w:rPr>
        <w:t xml:space="preserve">installation of the elevator </w:t>
      </w:r>
      <w:r>
        <w:rPr>
          <w:rFonts w:ascii="Arial" w:hAnsi="Arial" w:cs="Arial"/>
          <w:sz w:val="22"/>
        </w:rPr>
        <w:t xml:space="preserve">will be ready </w:t>
      </w:r>
      <w:r w:rsidR="00F05FE0">
        <w:rPr>
          <w:rFonts w:ascii="Arial" w:hAnsi="Arial" w:cs="Arial"/>
          <w:sz w:val="22"/>
        </w:rPr>
        <w:t xml:space="preserve">for use </w:t>
      </w:r>
      <w:r>
        <w:rPr>
          <w:rFonts w:ascii="Arial" w:hAnsi="Arial" w:cs="Arial"/>
          <w:sz w:val="22"/>
        </w:rPr>
        <w:t>in the</w:t>
      </w:r>
      <w:r w:rsidR="00F05FE0">
        <w:rPr>
          <w:rFonts w:ascii="Arial" w:hAnsi="Arial" w:cs="Arial"/>
          <w:sz w:val="22"/>
        </w:rPr>
        <w:t xml:space="preserve"> Arena in January 2026.  </w:t>
      </w:r>
      <w:r>
        <w:rPr>
          <w:rFonts w:ascii="Arial" w:hAnsi="Arial" w:cs="Arial"/>
          <w:sz w:val="22"/>
        </w:rPr>
        <w:t>Ethan was 95% sure this would be so.</w:t>
      </w:r>
    </w:p>
    <w:p w14:paraId="05818330" w14:textId="15EAA41D" w:rsidR="001D5E17" w:rsidRPr="00935AC4" w:rsidRDefault="0094210B" w:rsidP="0094210B">
      <w:pPr>
        <w:widowControl w:val="0"/>
        <w:numPr>
          <w:ilvl w:val="1"/>
          <w:numId w:val="2"/>
        </w:numPr>
        <w:rPr>
          <w:rFonts w:ascii="Arial" w:hAnsi="Arial" w:cs="Arial"/>
          <w:sz w:val="22"/>
          <w:u w:val="single"/>
        </w:rPr>
      </w:pPr>
      <w:r>
        <w:rPr>
          <w:rFonts w:ascii="Arial" w:hAnsi="Arial" w:cs="Arial"/>
          <w:sz w:val="22"/>
        </w:rPr>
        <w:t xml:space="preserve">            </w:t>
      </w:r>
      <w:r w:rsidR="001D5E17" w:rsidRPr="00935AC4">
        <w:rPr>
          <w:rFonts w:ascii="Arial" w:hAnsi="Arial" w:cs="Arial"/>
          <w:sz w:val="22"/>
          <w:u w:val="single"/>
        </w:rPr>
        <w:t xml:space="preserve">Mer </w:t>
      </w:r>
      <w:proofErr w:type="spellStart"/>
      <w:r w:rsidR="001D5E17" w:rsidRPr="00935AC4">
        <w:rPr>
          <w:rFonts w:ascii="Arial" w:hAnsi="Arial" w:cs="Arial"/>
          <w:sz w:val="22"/>
          <w:u w:val="single"/>
        </w:rPr>
        <w:t>Bleue</w:t>
      </w:r>
      <w:proofErr w:type="spellEnd"/>
      <w:r w:rsidR="001D5E17" w:rsidRPr="00935AC4">
        <w:rPr>
          <w:rFonts w:ascii="Arial" w:hAnsi="Arial" w:cs="Arial"/>
          <w:sz w:val="22"/>
          <w:u w:val="single"/>
        </w:rPr>
        <w:t xml:space="preserve"> – Erin Zintel</w:t>
      </w:r>
    </w:p>
    <w:p w14:paraId="48F9BAE2" w14:textId="40054DC8" w:rsidR="00F05FE0" w:rsidRDefault="00935AC4" w:rsidP="00935AC4">
      <w:pPr>
        <w:pStyle w:val="ListParagraph"/>
        <w:widowControl w:val="0"/>
        <w:numPr>
          <w:ilvl w:val="0"/>
          <w:numId w:val="4"/>
        </w:numPr>
        <w:rPr>
          <w:rFonts w:ascii="Arial" w:hAnsi="Arial" w:cs="Arial"/>
          <w:sz w:val="22"/>
        </w:rPr>
      </w:pPr>
      <w:r w:rsidRPr="00935AC4">
        <w:rPr>
          <w:rFonts w:ascii="Arial" w:hAnsi="Arial" w:cs="Arial"/>
          <w:sz w:val="22"/>
        </w:rPr>
        <w:t>Erin informed members that funds had been approved for the curling club.</w:t>
      </w:r>
    </w:p>
    <w:p w14:paraId="7B873E90" w14:textId="5B7AAF90" w:rsidR="00F05FE0" w:rsidRPr="00935AC4" w:rsidRDefault="00935AC4" w:rsidP="00935AC4">
      <w:pPr>
        <w:pStyle w:val="ListParagraph"/>
        <w:widowControl w:val="0"/>
        <w:numPr>
          <w:ilvl w:val="0"/>
          <w:numId w:val="4"/>
        </w:numPr>
        <w:rPr>
          <w:rFonts w:ascii="Arial" w:hAnsi="Arial" w:cs="Arial"/>
          <w:sz w:val="22"/>
        </w:rPr>
      </w:pPr>
      <w:r>
        <w:rPr>
          <w:rFonts w:ascii="Arial" w:hAnsi="Arial" w:cs="Arial"/>
          <w:sz w:val="22"/>
        </w:rPr>
        <w:t xml:space="preserve">On </w:t>
      </w:r>
      <w:r w:rsidR="00F05FE0" w:rsidRPr="00935AC4">
        <w:rPr>
          <w:rFonts w:ascii="Arial" w:hAnsi="Arial" w:cs="Arial"/>
          <w:sz w:val="22"/>
        </w:rPr>
        <w:t>December 11</w:t>
      </w:r>
      <w:r w:rsidR="00F05FE0" w:rsidRPr="00935AC4">
        <w:rPr>
          <w:rFonts w:ascii="Arial" w:hAnsi="Arial" w:cs="Arial"/>
          <w:sz w:val="22"/>
          <w:vertAlign w:val="superscript"/>
        </w:rPr>
        <w:t>th</w:t>
      </w:r>
      <w:r w:rsidR="00F05FE0" w:rsidRPr="00935AC4">
        <w:rPr>
          <w:rFonts w:ascii="Arial" w:hAnsi="Arial" w:cs="Arial"/>
          <w:sz w:val="22"/>
        </w:rPr>
        <w:t xml:space="preserve"> an open house regarding their application for an expansion to the east </w:t>
      </w:r>
      <w:proofErr w:type="gramStart"/>
      <w:r w:rsidR="00F05FE0" w:rsidRPr="00935AC4">
        <w:rPr>
          <w:rFonts w:ascii="Arial" w:hAnsi="Arial" w:cs="Arial"/>
          <w:sz w:val="22"/>
        </w:rPr>
        <w:t>side  at</w:t>
      </w:r>
      <w:proofErr w:type="gramEnd"/>
      <w:r w:rsidR="00F05FE0" w:rsidRPr="00935AC4">
        <w:rPr>
          <w:rFonts w:ascii="Arial" w:hAnsi="Arial" w:cs="Arial"/>
          <w:sz w:val="22"/>
        </w:rPr>
        <w:t xml:space="preserve"> the dump</w:t>
      </w:r>
      <w:r>
        <w:rPr>
          <w:rFonts w:ascii="Arial" w:hAnsi="Arial" w:cs="Arial"/>
          <w:sz w:val="22"/>
        </w:rPr>
        <w:t xml:space="preserve"> will be held</w:t>
      </w:r>
    </w:p>
    <w:p w14:paraId="02C3FDC5" w14:textId="59840385" w:rsidR="00025EF0" w:rsidRDefault="00025EF0">
      <w:pPr>
        <w:widowControl w:val="0"/>
        <w:numPr>
          <w:ilvl w:val="1"/>
          <w:numId w:val="2"/>
        </w:numPr>
        <w:rPr>
          <w:rFonts w:ascii="Arial" w:hAnsi="Arial" w:cs="Arial"/>
          <w:sz w:val="22"/>
        </w:rPr>
      </w:pPr>
      <w:r>
        <w:rPr>
          <w:rFonts w:ascii="Arial" w:hAnsi="Arial" w:cs="Arial"/>
          <w:sz w:val="22"/>
        </w:rPr>
        <w:tab/>
        <w:t xml:space="preserve">Safety – </w:t>
      </w:r>
    </w:p>
    <w:p w14:paraId="0AB403BD" w14:textId="3FF99557" w:rsidR="00935AC4" w:rsidRDefault="00935AC4" w:rsidP="00935AC4">
      <w:pPr>
        <w:widowControl w:val="0"/>
        <w:ind w:left="1440"/>
        <w:rPr>
          <w:rFonts w:ascii="Arial" w:hAnsi="Arial" w:cs="Arial"/>
          <w:sz w:val="22"/>
        </w:rPr>
      </w:pPr>
      <w:r>
        <w:rPr>
          <w:rFonts w:ascii="Arial" w:hAnsi="Arial" w:cs="Arial"/>
          <w:sz w:val="22"/>
        </w:rPr>
        <w:t>No report.</w:t>
      </w:r>
    </w:p>
    <w:p w14:paraId="33EB1CA6" w14:textId="77777777" w:rsidR="00025EF0" w:rsidRPr="00935AC4" w:rsidRDefault="00025EF0" w:rsidP="001D5E17">
      <w:pPr>
        <w:widowControl w:val="0"/>
        <w:numPr>
          <w:ilvl w:val="1"/>
          <w:numId w:val="2"/>
        </w:numPr>
        <w:tabs>
          <w:tab w:val="clear" w:pos="720"/>
        </w:tabs>
        <w:rPr>
          <w:rFonts w:ascii="Arial" w:hAnsi="Arial" w:cs="Arial"/>
          <w:sz w:val="22"/>
          <w:u w:val="single"/>
        </w:rPr>
      </w:pPr>
      <w:r>
        <w:rPr>
          <w:rFonts w:ascii="Arial" w:hAnsi="Arial" w:cs="Arial"/>
          <w:sz w:val="22"/>
        </w:rPr>
        <w:t xml:space="preserve">            </w:t>
      </w:r>
      <w:r w:rsidRPr="00935AC4">
        <w:rPr>
          <w:rFonts w:ascii="Arial" w:hAnsi="Arial" w:cs="Arial"/>
          <w:sz w:val="22"/>
          <w:u w:val="single"/>
        </w:rPr>
        <w:t>Parks and Recreation – Luc Picknell</w:t>
      </w:r>
    </w:p>
    <w:p w14:paraId="5A829551" w14:textId="35C477EE" w:rsidR="00F05FE0" w:rsidRDefault="00935AC4" w:rsidP="00F05FE0">
      <w:pPr>
        <w:widowControl w:val="0"/>
        <w:ind w:left="1440"/>
        <w:rPr>
          <w:rFonts w:ascii="Arial" w:hAnsi="Arial" w:cs="Arial"/>
          <w:sz w:val="22"/>
        </w:rPr>
      </w:pPr>
      <w:r>
        <w:rPr>
          <w:rFonts w:ascii="Arial" w:hAnsi="Arial" w:cs="Arial"/>
          <w:sz w:val="22"/>
        </w:rPr>
        <w:t>Luc reported that the b</w:t>
      </w:r>
      <w:r w:rsidR="00F05FE0">
        <w:rPr>
          <w:rFonts w:ascii="Arial" w:hAnsi="Arial" w:cs="Arial"/>
          <w:sz w:val="22"/>
        </w:rPr>
        <w:t xml:space="preserve">oards </w:t>
      </w:r>
      <w:r>
        <w:rPr>
          <w:rFonts w:ascii="Arial" w:hAnsi="Arial" w:cs="Arial"/>
          <w:sz w:val="22"/>
        </w:rPr>
        <w:t xml:space="preserve">have been erected </w:t>
      </w:r>
      <w:r w:rsidR="00F05FE0">
        <w:rPr>
          <w:rFonts w:ascii="Arial" w:hAnsi="Arial" w:cs="Arial"/>
          <w:sz w:val="22"/>
        </w:rPr>
        <w:t xml:space="preserve">at the rink and </w:t>
      </w:r>
      <w:r>
        <w:rPr>
          <w:rFonts w:ascii="Arial" w:hAnsi="Arial" w:cs="Arial"/>
          <w:sz w:val="22"/>
        </w:rPr>
        <w:t>hopes all wil</w:t>
      </w:r>
      <w:r w:rsidR="00A56493">
        <w:rPr>
          <w:rFonts w:ascii="Arial" w:hAnsi="Arial" w:cs="Arial"/>
          <w:sz w:val="22"/>
        </w:rPr>
        <w:t>l be ready for skating in the school holidays.</w:t>
      </w:r>
    </w:p>
    <w:p w14:paraId="5DB6DAFB" w14:textId="4E2CE2E8" w:rsidR="00025EF0" w:rsidRPr="00A56493" w:rsidRDefault="00025EF0" w:rsidP="001D5E17">
      <w:pPr>
        <w:widowControl w:val="0"/>
        <w:numPr>
          <w:ilvl w:val="1"/>
          <w:numId w:val="2"/>
        </w:numPr>
        <w:tabs>
          <w:tab w:val="clear" w:pos="720"/>
        </w:tabs>
        <w:rPr>
          <w:rFonts w:ascii="Arial" w:hAnsi="Arial" w:cs="Arial"/>
          <w:sz w:val="22"/>
          <w:u w:val="single"/>
        </w:rPr>
      </w:pPr>
      <w:r w:rsidRPr="00A56493">
        <w:rPr>
          <w:rFonts w:ascii="Arial" w:hAnsi="Arial" w:cs="Arial"/>
          <w:sz w:val="22"/>
          <w:u w:val="single"/>
        </w:rPr>
        <w:t xml:space="preserve">Navan </w:t>
      </w:r>
      <w:r w:rsidR="00871A6A" w:rsidRPr="00A56493">
        <w:rPr>
          <w:rFonts w:ascii="Arial" w:hAnsi="Arial" w:cs="Arial"/>
          <w:sz w:val="22"/>
          <w:u w:val="single"/>
        </w:rPr>
        <w:t>Cenotaph Committee</w:t>
      </w:r>
      <w:r w:rsidRPr="00A56493">
        <w:rPr>
          <w:rFonts w:ascii="Arial" w:hAnsi="Arial" w:cs="Arial"/>
          <w:sz w:val="22"/>
          <w:u w:val="single"/>
        </w:rPr>
        <w:t xml:space="preserve">– </w:t>
      </w:r>
      <w:r w:rsidR="0084474A" w:rsidRPr="00A56493">
        <w:rPr>
          <w:rFonts w:ascii="Arial" w:hAnsi="Arial" w:cs="Arial"/>
          <w:sz w:val="22"/>
          <w:u w:val="single"/>
        </w:rPr>
        <w:t>Erin Zintel</w:t>
      </w:r>
    </w:p>
    <w:p w14:paraId="2F7FE8C6" w14:textId="60F1F9EF" w:rsidR="00F05FE0" w:rsidRDefault="00A56493" w:rsidP="00F05FE0">
      <w:pPr>
        <w:widowControl w:val="0"/>
        <w:ind w:left="1440"/>
        <w:rPr>
          <w:rFonts w:ascii="Arial" w:hAnsi="Arial" w:cs="Arial"/>
          <w:sz w:val="22"/>
        </w:rPr>
      </w:pPr>
      <w:r>
        <w:rPr>
          <w:rFonts w:ascii="Arial" w:hAnsi="Arial" w:cs="Arial"/>
          <w:sz w:val="22"/>
        </w:rPr>
        <w:t xml:space="preserve">Erin was pleased to announce that the Remembrance Day ceremony, which lasted around 45 minutes, was a great event.  </w:t>
      </w:r>
      <w:r w:rsidR="00F05FE0">
        <w:rPr>
          <w:rFonts w:ascii="Arial" w:hAnsi="Arial" w:cs="Arial"/>
          <w:sz w:val="22"/>
        </w:rPr>
        <w:t xml:space="preserve">45 people went over to </w:t>
      </w:r>
      <w:r>
        <w:rPr>
          <w:rFonts w:ascii="Arial" w:hAnsi="Arial" w:cs="Arial"/>
          <w:sz w:val="22"/>
        </w:rPr>
        <w:t xml:space="preserve">the </w:t>
      </w:r>
      <w:r w:rsidR="00F05FE0">
        <w:rPr>
          <w:rFonts w:ascii="Arial" w:hAnsi="Arial" w:cs="Arial"/>
          <w:sz w:val="22"/>
        </w:rPr>
        <w:t>Curling Club</w:t>
      </w:r>
      <w:r>
        <w:rPr>
          <w:rFonts w:ascii="Arial" w:hAnsi="Arial" w:cs="Arial"/>
          <w:sz w:val="22"/>
        </w:rPr>
        <w:t xml:space="preserve"> for refreshments and a w</w:t>
      </w:r>
      <w:r w:rsidR="00F05FE0">
        <w:rPr>
          <w:rFonts w:ascii="Arial" w:hAnsi="Arial" w:cs="Arial"/>
          <w:sz w:val="22"/>
        </w:rPr>
        <w:t xml:space="preserve">rap up meeting </w:t>
      </w:r>
      <w:r>
        <w:rPr>
          <w:rFonts w:ascii="Arial" w:hAnsi="Arial" w:cs="Arial"/>
          <w:sz w:val="22"/>
        </w:rPr>
        <w:t xml:space="preserve">will be held </w:t>
      </w:r>
      <w:r w:rsidR="00F05FE0">
        <w:rPr>
          <w:rFonts w:ascii="Arial" w:hAnsi="Arial" w:cs="Arial"/>
          <w:sz w:val="22"/>
        </w:rPr>
        <w:t xml:space="preserve">tomorrow night.  Erin thanked Arena staff for cleaning up cenotaph area.  </w:t>
      </w:r>
    </w:p>
    <w:p w14:paraId="4AFBB563" w14:textId="77777777" w:rsidR="00037D6F" w:rsidRDefault="00037D6F">
      <w:pPr>
        <w:widowControl w:val="0"/>
        <w:numPr>
          <w:ilvl w:val="1"/>
          <w:numId w:val="2"/>
        </w:numPr>
        <w:rPr>
          <w:rFonts w:ascii="Arial" w:hAnsi="Arial" w:cs="Arial"/>
          <w:sz w:val="22"/>
        </w:rPr>
      </w:pPr>
      <w:r>
        <w:rPr>
          <w:rFonts w:ascii="Arial" w:hAnsi="Arial" w:cs="Arial"/>
          <w:sz w:val="22"/>
        </w:rPr>
        <w:t>Music in the Park – Jill Noakes and Heather Monkman</w:t>
      </w:r>
    </w:p>
    <w:p w14:paraId="435F5AB3" w14:textId="1E0DD907" w:rsidR="00A56493" w:rsidRDefault="00A56493" w:rsidP="00A56493">
      <w:pPr>
        <w:widowControl w:val="0"/>
        <w:ind w:left="1440"/>
        <w:rPr>
          <w:rFonts w:ascii="Arial" w:hAnsi="Arial" w:cs="Arial"/>
          <w:sz w:val="22"/>
        </w:rPr>
      </w:pPr>
      <w:r>
        <w:rPr>
          <w:rFonts w:ascii="Arial" w:hAnsi="Arial" w:cs="Arial"/>
          <w:sz w:val="22"/>
        </w:rPr>
        <w:t>No report</w:t>
      </w:r>
    </w:p>
    <w:p w14:paraId="32B0FBB9" w14:textId="03EDB7C7" w:rsidR="0094210B" w:rsidRDefault="0094210B">
      <w:pPr>
        <w:widowControl w:val="0"/>
        <w:numPr>
          <w:ilvl w:val="1"/>
          <w:numId w:val="2"/>
        </w:numPr>
        <w:rPr>
          <w:rFonts w:ascii="Arial" w:hAnsi="Arial" w:cs="Arial"/>
          <w:sz w:val="22"/>
        </w:rPr>
      </w:pPr>
      <w:r>
        <w:rPr>
          <w:rFonts w:ascii="Arial" w:hAnsi="Arial" w:cs="Arial"/>
          <w:sz w:val="22"/>
        </w:rPr>
        <w:t>Fallfest – Cheryle Houle</w:t>
      </w:r>
    </w:p>
    <w:p w14:paraId="33E2A401" w14:textId="4E2CA9CB" w:rsidR="00A56493" w:rsidRDefault="00A56493" w:rsidP="00A56493">
      <w:pPr>
        <w:widowControl w:val="0"/>
        <w:ind w:left="1440"/>
        <w:rPr>
          <w:rFonts w:ascii="Arial" w:hAnsi="Arial" w:cs="Arial"/>
          <w:sz w:val="22"/>
        </w:rPr>
      </w:pPr>
      <w:r>
        <w:rPr>
          <w:rFonts w:ascii="Arial" w:hAnsi="Arial" w:cs="Arial"/>
          <w:sz w:val="22"/>
        </w:rPr>
        <w:t>No report</w:t>
      </w:r>
    </w:p>
    <w:p w14:paraId="356A6784" w14:textId="77777777" w:rsidR="00025EF0" w:rsidRPr="004D5BF5" w:rsidRDefault="00025EF0" w:rsidP="00111B7D">
      <w:pPr>
        <w:widowControl w:val="0"/>
        <w:ind w:left="360"/>
        <w:rPr>
          <w:rFonts w:ascii="Arial" w:hAnsi="Arial" w:cs="Arial"/>
          <w:sz w:val="22"/>
        </w:rPr>
      </w:pPr>
    </w:p>
    <w:p w14:paraId="4E11F08B" w14:textId="77777777" w:rsidR="00025EF0" w:rsidRDefault="00025EF0">
      <w:pPr>
        <w:widowControl w:val="0"/>
        <w:ind w:left="720"/>
        <w:rPr>
          <w:rFonts w:ascii="Arial" w:hAnsi="Arial" w:cs="Arial"/>
          <w:sz w:val="22"/>
        </w:rPr>
      </w:pPr>
    </w:p>
    <w:p w14:paraId="2145EA2D" w14:textId="77777777" w:rsidR="00025EF0" w:rsidRDefault="00025EF0" w:rsidP="004A3FD9">
      <w:pPr>
        <w:widowControl w:val="0"/>
        <w:numPr>
          <w:ilvl w:val="0"/>
          <w:numId w:val="1"/>
        </w:numPr>
        <w:rPr>
          <w:rFonts w:ascii="Arial" w:hAnsi="Arial" w:cs="Arial"/>
          <w:b/>
          <w:sz w:val="22"/>
        </w:rPr>
      </w:pPr>
      <w:r w:rsidRPr="004A3FD9">
        <w:rPr>
          <w:rFonts w:ascii="Arial" w:hAnsi="Arial" w:cs="Arial"/>
          <w:b/>
          <w:sz w:val="22"/>
        </w:rPr>
        <w:t>New Business</w:t>
      </w:r>
    </w:p>
    <w:p w14:paraId="537690C3" w14:textId="77777777" w:rsidR="00A56493" w:rsidRDefault="00A56493" w:rsidP="00F05FE0">
      <w:pPr>
        <w:widowControl w:val="0"/>
        <w:numPr>
          <w:ilvl w:val="1"/>
          <w:numId w:val="1"/>
        </w:numPr>
        <w:rPr>
          <w:rFonts w:ascii="Arial" w:hAnsi="Arial" w:cs="Arial"/>
          <w:b/>
          <w:sz w:val="22"/>
        </w:rPr>
      </w:pPr>
      <w:r>
        <w:rPr>
          <w:rFonts w:ascii="Arial" w:hAnsi="Arial" w:cs="Arial"/>
          <w:b/>
          <w:sz w:val="22"/>
        </w:rPr>
        <w:t>Arena booking – Luc Picknell</w:t>
      </w:r>
    </w:p>
    <w:p w14:paraId="37E79487" w14:textId="32CEC834" w:rsidR="00F05FE0" w:rsidRDefault="00A56493" w:rsidP="00A56493">
      <w:pPr>
        <w:widowControl w:val="0"/>
        <w:ind w:left="1440"/>
        <w:rPr>
          <w:rFonts w:ascii="Arial" w:hAnsi="Arial" w:cs="Arial"/>
          <w:b/>
          <w:sz w:val="22"/>
        </w:rPr>
      </w:pPr>
      <w:proofErr w:type="gramStart"/>
      <w:r>
        <w:rPr>
          <w:rFonts w:ascii="Arial" w:hAnsi="Arial" w:cs="Arial"/>
          <w:bCs/>
          <w:sz w:val="22"/>
        </w:rPr>
        <w:t>Unfortunately</w:t>
      </w:r>
      <w:proofErr w:type="gramEnd"/>
      <w:r>
        <w:rPr>
          <w:rFonts w:ascii="Arial" w:hAnsi="Arial" w:cs="Arial"/>
          <w:bCs/>
          <w:sz w:val="22"/>
        </w:rPr>
        <w:t xml:space="preserve"> when Chris went to book the Arena for our meetings in 2026 it was revealed that the Arena had already been booked at that </w:t>
      </w:r>
      <w:proofErr w:type="gramStart"/>
      <w:r>
        <w:rPr>
          <w:rFonts w:ascii="Arial" w:hAnsi="Arial" w:cs="Arial"/>
          <w:bCs/>
          <w:sz w:val="22"/>
        </w:rPr>
        <w:t>particular time</w:t>
      </w:r>
      <w:proofErr w:type="gramEnd"/>
      <w:r>
        <w:rPr>
          <w:rFonts w:ascii="Arial" w:hAnsi="Arial" w:cs="Arial"/>
          <w:bCs/>
          <w:sz w:val="22"/>
        </w:rPr>
        <w:t xml:space="preserve"> each week.  Luc therefore suggested </w:t>
      </w:r>
      <w:proofErr w:type="gramStart"/>
      <w:r>
        <w:rPr>
          <w:rFonts w:ascii="Arial" w:hAnsi="Arial" w:cs="Arial"/>
          <w:bCs/>
          <w:sz w:val="22"/>
        </w:rPr>
        <w:t>checking out</w:t>
      </w:r>
      <w:proofErr w:type="gramEnd"/>
      <w:r>
        <w:rPr>
          <w:rFonts w:ascii="Arial" w:hAnsi="Arial" w:cs="Arial"/>
          <w:bCs/>
          <w:sz w:val="22"/>
        </w:rPr>
        <w:t xml:space="preserve"> whether we could continue our meetings at the United Church or look at the </w:t>
      </w:r>
      <w:proofErr w:type="spellStart"/>
      <w:r>
        <w:rPr>
          <w:rFonts w:ascii="Arial" w:hAnsi="Arial" w:cs="Arial"/>
          <w:bCs/>
          <w:sz w:val="22"/>
        </w:rPr>
        <w:t>Lions</w:t>
      </w:r>
      <w:proofErr w:type="spellEnd"/>
      <w:r>
        <w:rPr>
          <w:rFonts w:ascii="Arial" w:hAnsi="Arial" w:cs="Arial"/>
          <w:bCs/>
          <w:sz w:val="22"/>
        </w:rPr>
        <w:t xml:space="preserve"> den in the Curling Club.  He will check out both these options and report back.</w:t>
      </w:r>
      <w:r w:rsidR="00CE4F2B">
        <w:rPr>
          <w:rFonts w:ascii="Arial" w:hAnsi="Arial" w:cs="Arial"/>
          <w:bCs/>
          <w:sz w:val="22"/>
        </w:rPr>
        <w:t xml:space="preserve"> </w:t>
      </w:r>
    </w:p>
    <w:p w14:paraId="2A74F720" w14:textId="50646E48" w:rsidR="00025EF0" w:rsidRDefault="00025EF0" w:rsidP="00F05FE0">
      <w:pPr>
        <w:widowControl w:val="0"/>
        <w:numPr>
          <w:ilvl w:val="1"/>
          <w:numId w:val="1"/>
        </w:numPr>
        <w:rPr>
          <w:rFonts w:ascii="Arial" w:hAnsi="Arial" w:cs="Arial"/>
          <w:b/>
          <w:sz w:val="22"/>
        </w:rPr>
      </w:pPr>
      <w:r>
        <w:rPr>
          <w:rFonts w:ascii="Arial" w:hAnsi="Arial" w:cs="Arial"/>
          <w:b/>
          <w:sz w:val="22"/>
        </w:rPr>
        <w:t>Adjournment</w:t>
      </w:r>
    </w:p>
    <w:p w14:paraId="64394351" w14:textId="77777777" w:rsidR="00025EF0" w:rsidRDefault="00025EF0">
      <w:pPr>
        <w:widowControl w:val="0"/>
        <w:rPr>
          <w:rFonts w:ascii="Arial" w:hAnsi="Arial" w:cs="Arial"/>
          <w:b/>
          <w:sz w:val="22"/>
        </w:rPr>
      </w:pPr>
    </w:p>
    <w:p w14:paraId="03D85937" w14:textId="77777777" w:rsidR="00025EF0" w:rsidRDefault="00025EF0">
      <w:pPr>
        <w:widowControl w:val="0"/>
        <w:rPr>
          <w:rFonts w:ascii="Arial" w:hAnsi="Arial" w:cs="Arial"/>
          <w:sz w:val="22"/>
        </w:rPr>
      </w:pPr>
    </w:p>
    <w:p w14:paraId="1DE33DD8" w14:textId="77777777" w:rsidR="00025EF0" w:rsidRDefault="00025EF0">
      <w:pPr>
        <w:widowControl w:val="0"/>
        <w:rPr>
          <w:rFonts w:ascii="Arial" w:hAnsi="Arial" w:cs="Arial"/>
          <w:sz w:val="22"/>
        </w:rPr>
      </w:pPr>
    </w:p>
    <w:p w14:paraId="31C8370D" w14:textId="77777777" w:rsidR="00025EF0" w:rsidRDefault="00025EF0"/>
    <w:p w14:paraId="68F4AE4F" w14:textId="77777777" w:rsidR="00025EF0" w:rsidRDefault="00025EF0"/>
    <w:p w14:paraId="0DCFFC92" w14:textId="77777777" w:rsidR="00025EF0" w:rsidRDefault="00025EF0"/>
    <w:p w14:paraId="7F1927C8" w14:textId="77777777" w:rsidR="00025EF0" w:rsidRDefault="00025EF0">
      <w:pPr>
        <w:widowControl w:val="0"/>
        <w:ind w:left="1440" w:hanging="1440"/>
      </w:pPr>
      <w:r>
        <w:rPr>
          <w:rFonts w:ascii="Arial" w:hAnsi="Arial" w:cs="Arial"/>
          <w:sz w:val="22"/>
        </w:rPr>
        <w:tab/>
      </w:r>
    </w:p>
    <w:sectPr w:rsidR="00025EF0" w:rsidSect="00D957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CA40" w14:textId="77777777" w:rsidR="006713C3" w:rsidRDefault="006713C3" w:rsidP="00A56493">
      <w:r>
        <w:separator/>
      </w:r>
    </w:p>
  </w:endnote>
  <w:endnote w:type="continuationSeparator" w:id="0">
    <w:p w14:paraId="606ECAF4" w14:textId="77777777" w:rsidR="006713C3" w:rsidRDefault="006713C3" w:rsidP="00A5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A7DC" w14:textId="77777777" w:rsidR="00A56493" w:rsidRDefault="00A564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4B47" w14:textId="77777777" w:rsidR="00A56493" w:rsidRDefault="00A564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830" w14:textId="77777777" w:rsidR="00A56493" w:rsidRDefault="00A56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59127" w14:textId="77777777" w:rsidR="006713C3" w:rsidRDefault="006713C3" w:rsidP="00A56493">
      <w:r>
        <w:separator/>
      </w:r>
    </w:p>
  </w:footnote>
  <w:footnote w:type="continuationSeparator" w:id="0">
    <w:p w14:paraId="365D3381" w14:textId="77777777" w:rsidR="006713C3" w:rsidRDefault="006713C3" w:rsidP="00A56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9653" w14:textId="77777777" w:rsidR="00A56493" w:rsidRDefault="00A56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B5CD" w14:textId="254A9CF4" w:rsidR="00A56493" w:rsidRDefault="00A56493">
    <w:pPr>
      <w:pStyle w:val="Header"/>
    </w:pPr>
    <w:r>
      <w:t>Navan Community Association</w:t>
    </w:r>
  </w:p>
  <w:p w14:paraId="0D6D9976" w14:textId="5BF1762C" w:rsidR="00A56493" w:rsidRDefault="00A56493">
    <w:pPr>
      <w:pStyle w:val="Header"/>
    </w:pPr>
    <w:r>
      <w:t>Minutes</w:t>
    </w:r>
  </w:p>
  <w:p w14:paraId="52F5607A" w14:textId="458D613B" w:rsidR="00A56493" w:rsidRDefault="00A56493">
    <w:pPr>
      <w:pStyle w:val="Header"/>
    </w:pPr>
    <w:r>
      <w:t>Monday, November 17, 2025</w:t>
    </w:r>
  </w:p>
  <w:p w14:paraId="06FC382C" w14:textId="457FD446" w:rsidR="00A56493" w:rsidRDefault="00A56493">
    <w:pPr>
      <w:pStyle w:val="Head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3</w:t>
      </w:r>
    </w:fldSimple>
  </w:p>
  <w:p w14:paraId="03B11686" w14:textId="59FD8825" w:rsidR="00A56493" w:rsidRDefault="00A56493">
    <w:pPr>
      <w:pStyle w:val="Header"/>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F06B" w14:textId="7D69D96D" w:rsidR="00A56493" w:rsidRDefault="00A56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Arial" w:hAnsi="Arial" w:cs="Arial"/>
        <w:b/>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ascii="Arial" w:hAnsi="Arial" w:cs="Arial" w:hint="default"/>
        <w:sz w:val="22"/>
      </w:rPr>
    </w:lvl>
    <w:lvl w:ilvl="1">
      <w:start w:val="1"/>
      <w:numFmt w:val="decimal"/>
      <w:lvlText w:val="%1.%2"/>
      <w:lvlJc w:val="left"/>
      <w:pPr>
        <w:tabs>
          <w:tab w:val="num" w:pos="720"/>
        </w:tabs>
        <w:ind w:left="720" w:hanging="360"/>
      </w:pPr>
      <w:rPr>
        <w:rFonts w:ascii="Arial" w:hAnsi="Arial" w:cs="Arial" w:hint="default"/>
        <w:sz w:val="22"/>
      </w:rPr>
    </w:lvl>
    <w:lvl w:ilvl="2">
      <w:start w:val="1"/>
      <w:numFmt w:val="decimal"/>
      <w:lvlText w:val="%1.%2.%3"/>
      <w:lvlJc w:val="left"/>
      <w:pPr>
        <w:tabs>
          <w:tab w:val="num" w:pos="1440"/>
        </w:tabs>
        <w:ind w:left="1440" w:hanging="720"/>
      </w:pPr>
      <w:rPr>
        <w:rFonts w:ascii="Arial" w:hAnsi="Arial" w:cs="Arial" w:hint="default"/>
        <w:sz w:val="22"/>
      </w:rPr>
    </w:lvl>
    <w:lvl w:ilvl="3">
      <w:start w:val="1"/>
      <w:numFmt w:val="decimal"/>
      <w:lvlText w:val="%1.%2.%3.%4"/>
      <w:lvlJc w:val="left"/>
      <w:pPr>
        <w:tabs>
          <w:tab w:val="num" w:pos="1800"/>
        </w:tabs>
        <w:ind w:left="1800" w:hanging="720"/>
      </w:pPr>
      <w:rPr>
        <w:rFonts w:ascii="Arial" w:hAnsi="Arial" w:cs="Arial" w:hint="default"/>
        <w:sz w:val="22"/>
      </w:rPr>
    </w:lvl>
    <w:lvl w:ilvl="4">
      <w:start w:val="1"/>
      <w:numFmt w:val="decimal"/>
      <w:lvlText w:val="%1.%2.%3.%4.%5"/>
      <w:lvlJc w:val="left"/>
      <w:pPr>
        <w:tabs>
          <w:tab w:val="num" w:pos="2520"/>
        </w:tabs>
        <w:ind w:left="2520" w:hanging="1080"/>
      </w:pPr>
      <w:rPr>
        <w:rFonts w:ascii="Arial" w:hAnsi="Arial" w:cs="Arial" w:hint="default"/>
        <w:sz w:val="22"/>
      </w:rPr>
    </w:lvl>
    <w:lvl w:ilvl="5">
      <w:start w:val="1"/>
      <w:numFmt w:val="decimal"/>
      <w:lvlText w:val="%1.%2.%3.%4.%5.%6"/>
      <w:lvlJc w:val="left"/>
      <w:pPr>
        <w:tabs>
          <w:tab w:val="num" w:pos="2880"/>
        </w:tabs>
        <w:ind w:left="2880" w:hanging="1080"/>
      </w:pPr>
      <w:rPr>
        <w:rFonts w:ascii="Arial" w:hAnsi="Arial" w:cs="Arial" w:hint="default"/>
        <w:sz w:val="22"/>
      </w:rPr>
    </w:lvl>
    <w:lvl w:ilvl="6">
      <w:start w:val="1"/>
      <w:numFmt w:val="decimal"/>
      <w:lvlText w:val="%1.%2.%3.%4.%5.%6.%7"/>
      <w:lvlJc w:val="left"/>
      <w:pPr>
        <w:tabs>
          <w:tab w:val="num" w:pos="3600"/>
        </w:tabs>
        <w:ind w:left="3600" w:hanging="1440"/>
      </w:pPr>
      <w:rPr>
        <w:rFonts w:ascii="Arial" w:hAnsi="Arial" w:cs="Arial" w:hint="default"/>
        <w:sz w:val="22"/>
      </w:rPr>
    </w:lvl>
    <w:lvl w:ilvl="7">
      <w:start w:val="1"/>
      <w:numFmt w:val="decimal"/>
      <w:lvlText w:val="%1.%2.%3.%4.%5.%6.%7.%8"/>
      <w:lvlJc w:val="left"/>
      <w:pPr>
        <w:tabs>
          <w:tab w:val="num" w:pos="3960"/>
        </w:tabs>
        <w:ind w:left="3960" w:hanging="1440"/>
      </w:pPr>
      <w:rPr>
        <w:rFonts w:ascii="Arial" w:hAnsi="Arial" w:cs="Arial" w:hint="default"/>
        <w:sz w:val="22"/>
      </w:rPr>
    </w:lvl>
    <w:lvl w:ilvl="8">
      <w:start w:val="1"/>
      <w:numFmt w:val="decimal"/>
      <w:lvlText w:val="%1.%2.%3.%4.%5.%6.%7.%8.%9"/>
      <w:lvlJc w:val="left"/>
      <w:pPr>
        <w:tabs>
          <w:tab w:val="num" w:pos="4680"/>
        </w:tabs>
        <w:ind w:left="4680" w:hanging="1800"/>
      </w:pPr>
      <w:rPr>
        <w:rFonts w:ascii="Arial" w:hAnsi="Arial" w:cs="Arial" w:hint="default"/>
        <w:sz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717C0041"/>
    <w:multiLevelType w:val="hybridMultilevel"/>
    <w:tmpl w:val="BD829CAA"/>
    <w:lvl w:ilvl="0" w:tplc="24924CE0">
      <w:numFmt w:val="bullet"/>
      <w:lvlText w:val="-"/>
      <w:lvlJc w:val="left"/>
      <w:pPr>
        <w:ind w:left="1800" w:hanging="360"/>
      </w:pPr>
      <w:rPr>
        <w:rFonts w:ascii="Arial" w:eastAsia="Times New Roman"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982807504">
    <w:abstractNumId w:val="0"/>
  </w:num>
  <w:num w:numId="2" w16cid:durableId="930309000">
    <w:abstractNumId w:val="1"/>
  </w:num>
  <w:num w:numId="3" w16cid:durableId="373120338">
    <w:abstractNumId w:val="2"/>
  </w:num>
  <w:num w:numId="4" w16cid:durableId="737823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72"/>
    <w:rsid w:val="000074A4"/>
    <w:rsid w:val="00025EF0"/>
    <w:rsid w:val="00037D6F"/>
    <w:rsid w:val="00090A17"/>
    <w:rsid w:val="00090BD4"/>
    <w:rsid w:val="000F2188"/>
    <w:rsid w:val="00111B7D"/>
    <w:rsid w:val="00147A21"/>
    <w:rsid w:val="0015160A"/>
    <w:rsid w:val="00161F05"/>
    <w:rsid w:val="001D4559"/>
    <w:rsid w:val="001D5E17"/>
    <w:rsid w:val="00233D5A"/>
    <w:rsid w:val="00255443"/>
    <w:rsid w:val="002A2CAF"/>
    <w:rsid w:val="003009C5"/>
    <w:rsid w:val="00312D75"/>
    <w:rsid w:val="003377AE"/>
    <w:rsid w:val="00367599"/>
    <w:rsid w:val="003D3CD3"/>
    <w:rsid w:val="004A3FD9"/>
    <w:rsid w:val="004B0F7B"/>
    <w:rsid w:val="004D5BF5"/>
    <w:rsid w:val="004F2481"/>
    <w:rsid w:val="005002A3"/>
    <w:rsid w:val="00527DB6"/>
    <w:rsid w:val="00580922"/>
    <w:rsid w:val="0058458F"/>
    <w:rsid w:val="006309DA"/>
    <w:rsid w:val="00632E4D"/>
    <w:rsid w:val="006713C3"/>
    <w:rsid w:val="00672F8D"/>
    <w:rsid w:val="00687D36"/>
    <w:rsid w:val="00697F9D"/>
    <w:rsid w:val="006E73DF"/>
    <w:rsid w:val="00775D9A"/>
    <w:rsid w:val="007824CC"/>
    <w:rsid w:val="0079346E"/>
    <w:rsid w:val="007A047A"/>
    <w:rsid w:val="007C3CDD"/>
    <w:rsid w:val="008156EC"/>
    <w:rsid w:val="00821763"/>
    <w:rsid w:val="0084474A"/>
    <w:rsid w:val="00864972"/>
    <w:rsid w:val="00871A6A"/>
    <w:rsid w:val="00884698"/>
    <w:rsid w:val="00892802"/>
    <w:rsid w:val="008C3B4A"/>
    <w:rsid w:val="008F78DF"/>
    <w:rsid w:val="00906DF5"/>
    <w:rsid w:val="00935AC4"/>
    <w:rsid w:val="0094210B"/>
    <w:rsid w:val="009F00C7"/>
    <w:rsid w:val="00A33FEE"/>
    <w:rsid w:val="00A56493"/>
    <w:rsid w:val="00AA1E87"/>
    <w:rsid w:val="00AD2D3C"/>
    <w:rsid w:val="00B60D86"/>
    <w:rsid w:val="00B62CE4"/>
    <w:rsid w:val="00B6704D"/>
    <w:rsid w:val="00C0372E"/>
    <w:rsid w:val="00C120D6"/>
    <w:rsid w:val="00C37BC4"/>
    <w:rsid w:val="00CE4F2B"/>
    <w:rsid w:val="00CF12FB"/>
    <w:rsid w:val="00D74672"/>
    <w:rsid w:val="00D76BA2"/>
    <w:rsid w:val="00D84072"/>
    <w:rsid w:val="00D95744"/>
    <w:rsid w:val="00E47D69"/>
    <w:rsid w:val="00F05FE0"/>
    <w:rsid w:val="00F44D5B"/>
    <w:rsid w:val="00FB0667"/>
    <w:rsid w:val="00FD2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BAA7FC"/>
  <w15:chartTrackingRefBased/>
  <w15:docId w15:val="{4F4799A2-3BFF-4110-99B8-F46BC93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rPr>
  </w:style>
  <w:style w:type="character" w:customStyle="1" w:styleId="WW8Num1z1">
    <w:name w:val="WW8Num1z1"/>
    <w:rPr>
      <w:rFonts w:hint="default"/>
    </w:rPr>
  </w:style>
  <w:style w:type="character" w:customStyle="1" w:styleId="WW8Num2z0">
    <w:name w:val="WW8Num2z0"/>
    <w:rPr>
      <w:rFonts w:ascii="Arial" w:hAnsi="Arial" w:cs="Arial" w:hint="default"/>
      <w:sz w:val="22"/>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pPr>
      <w:suppressLineNumbers/>
    </w:pPr>
    <w:rPr>
      <w:rFonts w:cs="Lucida Sans"/>
    </w:rPr>
  </w:style>
  <w:style w:type="paragraph" w:styleId="ListParagraph">
    <w:name w:val="List Paragraph"/>
    <w:basedOn w:val="Normal"/>
    <w:uiPriority w:val="34"/>
    <w:qFormat/>
    <w:rsid w:val="008F78DF"/>
    <w:pPr>
      <w:ind w:left="720"/>
    </w:pPr>
  </w:style>
  <w:style w:type="paragraph" w:styleId="Header">
    <w:name w:val="header"/>
    <w:basedOn w:val="Normal"/>
    <w:link w:val="HeaderChar"/>
    <w:uiPriority w:val="99"/>
    <w:unhideWhenUsed/>
    <w:rsid w:val="00A56493"/>
    <w:pPr>
      <w:tabs>
        <w:tab w:val="center" w:pos="4680"/>
        <w:tab w:val="right" w:pos="9360"/>
      </w:tabs>
    </w:pPr>
  </w:style>
  <w:style w:type="character" w:customStyle="1" w:styleId="HeaderChar">
    <w:name w:val="Header Char"/>
    <w:basedOn w:val="DefaultParagraphFont"/>
    <w:link w:val="Header"/>
    <w:uiPriority w:val="99"/>
    <w:rsid w:val="00A56493"/>
    <w:rPr>
      <w:sz w:val="24"/>
      <w:lang w:val="en-US" w:eastAsia="ar-SA"/>
    </w:rPr>
  </w:style>
  <w:style w:type="paragraph" w:styleId="Footer">
    <w:name w:val="footer"/>
    <w:basedOn w:val="Normal"/>
    <w:link w:val="FooterChar"/>
    <w:uiPriority w:val="99"/>
    <w:unhideWhenUsed/>
    <w:rsid w:val="00A56493"/>
    <w:pPr>
      <w:tabs>
        <w:tab w:val="center" w:pos="4680"/>
        <w:tab w:val="right" w:pos="9360"/>
      </w:tabs>
    </w:pPr>
  </w:style>
  <w:style w:type="character" w:customStyle="1" w:styleId="FooterChar">
    <w:name w:val="Footer Char"/>
    <w:basedOn w:val="DefaultParagraphFont"/>
    <w:link w:val="Footer"/>
    <w:uiPriority w:val="99"/>
    <w:rsid w:val="00A56493"/>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3655-6E43-4FF7-ACAA-57F807C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Christina MacPherson</cp:lastModifiedBy>
  <cp:revision>2</cp:revision>
  <cp:lastPrinted>2025-11-17T15:16:00Z</cp:lastPrinted>
  <dcterms:created xsi:type="dcterms:W3CDTF">2025-12-14T18:49:00Z</dcterms:created>
  <dcterms:modified xsi:type="dcterms:W3CDTF">2025-12-14T18:49:00Z</dcterms:modified>
</cp:coreProperties>
</file>