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A262" w14:textId="77777777" w:rsidR="00025EF0" w:rsidRPr="000074A4" w:rsidRDefault="00025EF0">
      <w:pPr>
        <w:widowControl w:val="0"/>
        <w:tabs>
          <w:tab w:val="center" w:pos="4680"/>
        </w:tabs>
        <w:rPr>
          <w:rFonts w:ascii="Arial" w:hAnsi="Arial" w:cs="Arial"/>
          <w:sz w:val="22"/>
          <w:lang w:val="fr-FR"/>
        </w:rPr>
      </w:pPr>
      <w:r>
        <w:rPr>
          <w:rFonts w:ascii="Arial" w:hAnsi="Arial" w:cs="Arial"/>
          <w:sz w:val="22"/>
        </w:rPr>
        <w:tab/>
      </w:r>
      <w:r w:rsidRPr="000074A4">
        <w:rPr>
          <w:rFonts w:ascii="Arial" w:hAnsi="Arial" w:cs="Arial"/>
          <w:b/>
          <w:sz w:val="22"/>
          <w:lang w:val="fr-FR"/>
        </w:rPr>
        <w:t>NAVAN COMMUNITY ASSOCIATION</w:t>
      </w:r>
    </w:p>
    <w:p w14:paraId="25CC3D14" w14:textId="77777777" w:rsidR="00025EF0" w:rsidRPr="000074A4" w:rsidRDefault="00025EF0">
      <w:pPr>
        <w:widowControl w:val="0"/>
        <w:tabs>
          <w:tab w:val="center" w:pos="4680"/>
        </w:tabs>
        <w:rPr>
          <w:rFonts w:ascii="Arial" w:hAnsi="Arial" w:cs="Arial"/>
          <w:b/>
          <w:sz w:val="22"/>
          <w:lang w:val="fr-FR"/>
        </w:rPr>
      </w:pPr>
      <w:r w:rsidRPr="000074A4">
        <w:rPr>
          <w:rFonts w:ascii="Arial" w:hAnsi="Arial" w:cs="Arial"/>
          <w:sz w:val="22"/>
          <w:lang w:val="fr-FR"/>
        </w:rPr>
        <w:tab/>
      </w:r>
      <w:r w:rsidRPr="000074A4">
        <w:rPr>
          <w:rFonts w:ascii="Arial" w:hAnsi="Arial" w:cs="Arial"/>
          <w:b/>
          <w:sz w:val="22"/>
          <w:lang w:val="fr-FR"/>
        </w:rPr>
        <w:t>L’ASSOCIATION DES RESIDENTS DE NAVAN</w:t>
      </w:r>
    </w:p>
    <w:p w14:paraId="274FF9F1" w14:textId="77777777" w:rsidR="00025EF0" w:rsidRPr="000074A4" w:rsidRDefault="00025EF0">
      <w:pPr>
        <w:widowControl w:val="0"/>
        <w:tabs>
          <w:tab w:val="center" w:pos="4680"/>
        </w:tabs>
        <w:rPr>
          <w:rFonts w:ascii="Arial" w:hAnsi="Arial" w:cs="Arial"/>
          <w:b/>
          <w:sz w:val="22"/>
          <w:lang w:val="fr-FR"/>
        </w:rPr>
      </w:pPr>
      <w:r w:rsidRPr="000074A4">
        <w:rPr>
          <w:rFonts w:ascii="Arial" w:hAnsi="Arial" w:cs="Arial"/>
          <w:b/>
          <w:sz w:val="22"/>
          <w:lang w:val="fr-FR"/>
        </w:rPr>
        <w:tab/>
      </w:r>
    </w:p>
    <w:p w14:paraId="42345114" w14:textId="541711D3" w:rsidR="00025EF0" w:rsidRDefault="00025EF0">
      <w:pPr>
        <w:widowControl w:val="0"/>
        <w:tabs>
          <w:tab w:val="center" w:pos="4680"/>
        </w:tabs>
        <w:rPr>
          <w:rFonts w:ascii="Arial" w:hAnsi="Arial" w:cs="Arial"/>
          <w:b/>
          <w:sz w:val="22"/>
        </w:rPr>
      </w:pPr>
      <w:r w:rsidRPr="000074A4">
        <w:rPr>
          <w:rFonts w:ascii="Arial" w:hAnsi="Arial" w:cs="Arial"/>
          <w:b/>
          <w:sz w:val="22"/>
          <w:lang w:val="fr-FR"/>
        </w:rPr>
        <w:tab/>
      </w:r>
      <w:r w:rsidR="00732D37">
        <w:rPr>
          <w:rFonts w:ascii="Arial" w:hAnsi="Arial" w:cs="Arial"/>
          <w:b/>
          <w:sz w:val="22"/>
        </w:rPr>
        <w:t>M I N U T E S</w:t>
      </w:r>
    </w:p>
    <w:p w14:paraId="5CB56F69" w14:textId="21A27E07" w:rsidR="008511C0" w:rsidRDefault="008511C0" w:rsidP="008511C0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Monday, September 15, 2025</w:t>
      </w:r>
    </w:p>
    <w:p w14:paraId="7C3517EB" w14:textId="78281875" w:rsidR="008F78DF" w:rsidRDefault="008F78DF" w:rsidP="003009C5">
      <w:pPr>
        <w:widowControl w:val="0"/>
        <w:tabs>
          <w:tab w:val="center" w:pos="4680"/>
        </w:tabs>
        <w:rPr>
          <w:rFonts w:ascii="Arial" w:hAnsi="Arial" w:cs="Arial"/>
          <w:b/>
          <w:sz w:val="22"/>
        </w:rPr>
      </w:pPr>
    </w:p>
    <w:p w14:paraId="2A23D7B6" w14:textId="2C856DE1" w:rsidR="00025EF0" w:rsidRDefault="008F78DF" w:rsidP="008F78DF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7:30 p.m.</w:t>
      </w:r>
    </w:p>
    <w:p w14:paraId="15D5112E" w14:textId="70D66290" w:rsidR="00FD2EE8" w:rsidRPr="008F78DF" w:rsidRDefault="00FD2EE8" w:rsidP="00FD2EE8">
      <w:pPr>
        <w:widowControl w:val="0"/>
        <w:tabs>
          <w:tab w:val="center" w:pos="468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In attendance:  </w:t>
      </w:r>
      <w:r w:rsidR="00615C6C">
        <w:rPr>
          <w:rFonts w:ascii="Arial" w:hAnsi="Arial" w:cs="Arial"/>
          <w:b/>
          <w:sz w:val="22"/>
        </w:rPr>
        <w:t>Chris MacPherson John Ladds, Fred Hyde, Tom Devecseri, Tim Bernardi, Cheryl</w:t>
      </w:r>
      <w:r w:rsidR="00137FC4">
        <w:rPr>
          <w:rFonts w:ascii="Arial" w:hAnsi="Arial" w:cs="Arial"/>
          <w:b/>
          <w:sz w:val="22"/>
        </w:rPr>
        <w:t>e</w:t>
      </w:r>
      <w:r w:rsidR="00615C6C">
        <w:rPr>
          <w:rFonts w:ascii="Arial" w:hAnsi="Arial" w:cs="Arial"/>
          <w:b/>
          <w:sz w:val="22"/>
        </w:rPr>
        <w:t xml:space="preserve"> Houle, Ray Vetter, Ethan Fink, Sarah Crema, Erin Zintel, Luc Picknell, Dale Borys, Brian Moore, Mike Griffin, Danielle Griffin, Neil Monkman, Shelley Cotton, Heather Monkman</w:t>
      </w:r>
    </w:p>
    <w:p w14:paraId="3C172D65" w14:textId="77777777" w:rsidR="00025EF0" w:rsidRDefault="00025EF0">
      <w:pPr>
        <w:widowControl w:val="0"/>
        <w:jc w:val="center"/>
        <w:rPr>
          <w:rFonts w:ascii="Arial" w:hAnsi="Arial" w:cs="Arial"/>
          <w:sz w:val="22"/>
        </w:rPr>
      </w:pPr>
    </w:p>
    <w:p w14:paraId="60355215" w14:textId="3DE45A16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Additional agenda items and approval of agenda</w:t>
      </w:r>
      <w:r w:rsidR="00FD2EE8">
        <w:rPr>
          <w:rFonts w:ascii="Arial" w:hAnsi="Arial" w:cs="Arial"/>
          <w:b/>
          <w:sz w:val="22"/>
        </w:rPr>
        <w:t xml:space="preserve">.  Moved by </w:t>
      </w:r>
      <w:r w:rsidR="008E0872">
        <w:rPr>
          <w:rFonts w:ascii="Arial" w:hAnsi="Arial" w:cs="Arial"/>
          <w:b/>
          <w:sz w:val="22"/>
        </w:rPr>
        <w:t xml:space="preserve">Erin Zintel </w:t>
      </w:r>
      <w:r w:rsidR="00FD2EE8">
        <w:rPr>
          <w:rFonts w:ascii="Arial" w:hAnsi="Arial" w:cs="Arial"/>
          <w:b/>
          <w:sz w:val="22"/>
        </w:rPr>
        <w:t>and seconded by</w:t>
      </w:r>
      <w:r w:rsidR="008E0872">
        <w:rPr>
          <w:rFonts w:ascii="Arial" w:hAnsi="Arial" w:cs="Arial"/>
          <w:b/>
          <w:sz w:val="22"/>
        </w:rPr>
        <w:t xml:space="preserve"> John Ladds</w:t>
      </w:r>
      <w:r w:rsidR="00FD2EE8">
        <w:rPr>
          <w:rFonts w:ascii="Arial" w:hAnsi="Arial" w:cs="Arial"/>
          <w:b/>
          <w:sz w:val="22"/>
        </w:rPr>
        <w:t xml:space="preserve"> that the agenda be adopted as read.  Carried.</w:t>
      </w:r>
      <w:r w:rsidR="00615C6C">
        <w:rPr>
          <w:rFonts w:ascii="Arial" w:hAnsi="Arial" w:cs="Arial"/>
          <w:b/>
          <w:sz w:val="22"/>
        </w:rPr>
        <w:t xml:space="preserve"> </w:t>
      </w:r>
    </w:p>
    <w:p w14:paraId="789ADA06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67AB15AF" w14:textId="5B592290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Approval of minutes of the last meeting of</w:t>
      </w:r>
      <w:r w:rsidR="00FD2EE8">
        <w:rPr>
          <w:rFonts w:ascii="Arial" w:hAnsi="Arial" w:cs="Arial"/>
          <w:b/>
          <w:sz w:val="22"/>
        </w:rPr>
        <w:t xml:space="preserve">  20</w:t>
      </w:r>
      <w:r w:rsidR="0015160A">
        <w:rPr>
          <w:rFonts w:ascii="Arial" w:hAnsi="Arial" w:cs="Arial"/>
          <w:b/>
          <w:sz w:val="22"/>
        </w:rPr>
        <w:t>2</w:t>
      </w:r>
      <w:r w:rsidR="008511C0">
        <w:rPr>
          <w:rFonts w:ascii="Arial" w:hAnsi="Arial" w:cs="Arial"/>
          <w:b/>
          <w:sz w:val="22"/>
        </w:rPr>
        <w:t>5</w:t>
      </w:r>
      <w:r w:rsidR="00FD2EE8">
        <w:rPr>
          <w:rFonts w:ascii="Arial" w:hAnsi="Arial" w:cs="Arial"/>
          <w:b/>
          <w:sz w:val="22"/>
        </w:rPr>
        <w:t xml:space="preserve">.  Moved by </w:t>
      </w:r>
      <w:r w:rsidR="008E0872">
        <w:rPr>
          <w:rFonts w:ascii="Arial" w:hAnsi="Arial" w:cs="Arial"/>
          <w:b/>
          <w:sz w:val="22"/>
        </w:rPr>
        <w:t xml:space="preserve">Erin Zintel </w:t>
      </w:r>
      <w:r w:rsidR="00FD2EE8">
        <w:rPr>
          <w:rFonts w:ascii="Arial" w:hAnsi="Arial" w:cs="Arial"/>
          <w:b/>
          <w:sz w:val="22"/>
        </w:rPr>
        <w:t xml:space="preserve">and seconded by </w:t>
      </w:r>
      <w:r w:rsidR="008E0872">
        <w:rPr>
          <w:rFonts w:ascii="Arial" w:hAnsi="Arial" w:cs="Arial"/>
          <w:b/>
          <w:sz w:val="22"/>
        </w:rPr>
        <w:t xml:space="preserve">John Ladds </w:t>
      </w:r>
      <w:r w:rsidR="00FD2EE8">
        <w:rPr>
          <w:rFonts w:ascii="Arial" w:hAnsi="Arial" w:cs="Arial"/>
          <w:b/>
          <w:sz w:val="22"/>
        </w:rPr>
        <w:t>that the minutes be adopted as read.  Carried.</w:t>
      </w:r>
    </w:p>
    <w:p w14:paraId="296BBE01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</w:p>
    <w:p w14:paraId="452E285D" w14:textId="00F4D18E" w:rsidR="008F78DF" w:rsidRPr="003009C5" w:rsidRDefault="00025EF0" w:rsidP="003009C5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Outstanding Business</w:t>
      </w:r>
    </w:p>
    <w:p w14:paraId="2FE2681B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1BC0ABA1" w14:textId="77777777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Communications and Announcements</w:t>
      </w:r>
    </w:p>
    <w:p w14:paraId="4984EE78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0BBD472A" w14:textId="77777777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Reports</w:t>
      </w:r>
    </w:p>
    <w:p w14:paraId="775FDA5D" w14:textId="5AC3B17B" w:rsidR="00111B7D" w:rsidRPr="00572DB0" w:rsidRDefault="00111B7D" w:rsidP="00111B7D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            </w:t>
      </w:r>
      <w:r w:rsidRPr="00572DB0">
        <w:rPr>
          <w:rFonts w:ascii="Arial" w:hAnsi="Arial" w:cs="Arial"/>
          <w:sz w:val="22"/>
          <w:u w:val="single"/>
        </w:rPr>
        <w:t>City business – Catherine Kitts</w:t>
      </w:r>
      <w:r w:rsidR="00672F8D" w:rsidRPr="00572DB0">
        <w:rPr>
          <w:rFonts w:ascii="Arial" w:hAnsi="Arial" w:cs="Arial"/>
          <w:sz w:val="22"/>
          <w:u w:val="single"/>
        </w:rPr>
        <w:t>/</w:t>
      </w:r>
      <w:r w:rsidR="005002A3" w:rsidRPr="00572DB0">
        <w:rPr>
          <w:rFonts w:ascii="Arial" w:hAnsi="Arial" w:cs="Arial"/>
          <w:sz w:val="22"/>
          <w:u w:val="single"/>
        </w:rPr>
        <w:t>Ethan Fink</w:t>
      </w:r>
    </w:p>
    <w:p w14:paraId="2F6DAEFD" w14:textId="77C83960" w:rsidR="008E0872" w:rsidRDefault="008E0872" w:rsidP="00615C6C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Ethan was on hand to inform members of the latest news from Cath</w:t>
      </w:r>
      <w:r w:rsidR="00954DEF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>rine’s office:</w:t>
      </w:r>
    </w:p>
    <w:p w14:paraId="7F32772C" w14:textId="2DCF56BC" w:rsidR="00615C6C" w:rsidRDefault="008E0872" w:rsidP="008E0872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slab at the Arena was poured today.  </w:t>
      </w:r>
      <w:r w:rsidR="00615C6C" w:rsidRPr="008E0872">
        <w:rPr>
          <w:rFonts w:ascii="Arial" w:hAnsi="Arial" w:cs="Arial"/>
          <w:sz w:val="22"/>
        </w:rPr>
        <w:t xml:space="preserve">Elevator delivery is delayed and not being shipped until November </w:t>
      </w:r>
      <w:proofErr w:type="gramStart"/>
      <w:r w:rsidR="00615C6C" w:rsidRPr="008E0872">
        <w:rPr>
          <w:rFonts w:ascii="Arial" w:hAnsi="Arial" w:cs="Arial"/>
          <w:sz w:val="22"/>
        </w:rPr>
        <w:t>so</w:t>
      </w:r>
      <w:proofErr w:type="gramEnd"/>
      <w:r w:rsidR="00615C6C" w:rsidRPr="008E0872">
        <w:rPr>
          <w:rFonts w:ascii="Arial" w:hAnsi="Arial" w:cs="Arial"/>
          <w:sz w:val="22"/>
        </w:rPr>
        <w:t xml:space="preserve"> won’t be installed until December.  Upstairs will be open but not accessible to all. Public </w:t>
      </w:r>
      <w:r>
        <w:rPr>
          <w:rFonts w:ascii="Arial" w:hAnsi="Arial" w:cs="Arial"/>
          <w:sz w:val="22"/>
        </w:rPr>
        <w:t>consultation is taking place regarding the renaming of the rink</w:t>
      </w:r>
    </w:p>
    <w:p w14:paraId="3A24EDA3" w14:textId="23C1C7D2" w:rsidR="00615C6C" w:rsidRDefault="00615C6C" w:rsidP="008E0872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8E0872">
        <w:rPr>
          <w:rFonts w:ascii="Arial" w:hAnsi="Arial" w:cs="Arial"/>
          <w:sz w:val="22"/>
        </w:rPr>
        <w:t xml:space="preserve">Phase 2 of the roundabout </w:t>
      </w:r>
      <w:r w:rsidR="008E0872">
        <w:rPr>
          <w:rFonts w:ascii="Arial" w:hAnsi="Arial" w:cs="Arial"/>
          <w:sz w:val="22"/>
        </w:rPr>
        <w:t xml:space="preserve">is experiencing </w:t>
      </w:r>
      <w:r w:rsidRPr="008E0872">
        <w:rPr>
          <w:rFonts w:ascii="Arial" w:hAnsi="Arial" w:cs="Arial"/>
          <w:sz w:val="22"/>
        </w:rPr>
        <w:t xml:space="preserve">unforeseen </w:t>
      </w:r>
      <w:proofErr w:type="gramStart"/>
      <w:r w:rsidRPr="008E0872">
        <w:rPr>
          <w:rFonts w:ascii="Arial" w:hAnsi="Arial" w:cs="Arial"/>
          <w:sz w:val="22"/>
        </w:rPr>
        <w:t>delays</w:t>
      </w:r>
      <w:proofErr w:type="gramEnd"/>
      <w:r w:rsidRPr="008E0872">
        <w:rPr>
          <w:rFonts w:ascii="Arial" w:hAnsi="Arial" w:cs="Arial"/>
          <w:sz w:val="22"/>
        </w:rPr>
        <w:t xml:space="preserve"> </w:t>
      </w:r>
      <w:r w:rsidR="008E0872">
        <w:rPr>
          <w:rFonts w:ascii="Arial" w:hAnsi="Arial" w:cs="Arial"/>
          <w:sz w:val="22"/>
        </w:rPr>
        <w:t xml:space="preserve">so further construction is </w:t>
      </w:r>
      <w:r w:rsidRPr="008E0872">
        <w:rPr>
          <w:rFonts w:ascii="Arial" w:hAnsi="Arial" w:cs="Arial"/>
          <w:sz w:val="22"/>
        </w:rPr>
        <w:t>pushed to spring 2026</w:t>
      </w:r>
    </w:p>
    <w:p w14:paraId="3A71FA1B" w14:textId="359CA314" w:rsidR="00615C6C" w:rsidRDefault="00615C6C" w:rsidP="008E0872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8E0872">
        <w:rPr>
          <w:rFonts w:ascii="Arial" w:hAnsi="Arial" w:cs="Arial"/>
          <w:sz w:val="22"/>
        </w:rPr>
        <w:t xml:space="preserve">Parking </w:t>
      </w:r>
      <w:r w:rsidR="008E0872">
        <w:rPr>
          <w:rFonts w:ascii="Arial" w:hAnsi="Arial" w:cs="Arial"/>
          <w:sz w:val="22"/>
        </w:rPr>
        <w:t xml:space="preserve">on the Prescott </w:t>
      </w:r>
      <w:proofErr w:type="gramStart"/>
      <w:r w:rsidR="008E0872">
        <w:rPr>
          <w:rFonts w:ascii="Arial" w:hAnsi="Arial" w:cs="Arial"/>
          <w:sz w:val="22"/>
        </w:rPr>
        <w:t>Trail  at</w:t>
      </w:r>
      <w:proofErr w:type="gramEnd"/>
      <w:r w:rsidR="008E0872">
        <w:rPr>
          <w:rFonts w:ascii="Arial" w:hAnsi="Arial" w:cs="Arial"/>
          <w:sz w:val="22"/>
        </w:rPr>
        <w:t xml:space="preserve"> Smith was again brought up.  It was suggested that signs be erected telling drivers that you would be parking at your own risk during the winter month</w:t>
      </w:r>
      <w:r w:rsidR="00954DEF">
        <w:rPr>
          <w:rFonts w:ascii="Arial" w:hAnsi="Arial" w:cs="Arial"/>
          <w:sz w:val="22"/>
        </w:rPr>
        <w:t>s</w:t>
      </w:r>
      <w:r w:rsidR="008E0872">
        <w:rPr>
          <w:rFonts w:ascii="Arial" w:hAnsi="Arial" w:cs="Arial"/>
          <w:sz w:val="22"/>
        </w:rPr>
        <w:t xml:space="preserve">.  </w:t>
      </w:r>
      <w:r w:rsidR="00572DB0" w:rsidRPr="008E0872">
        <w:rPr>
          <w:rFonts w:ascii="Arial" w:hAnsi="Arial" w:cs="Arial"/>
          <w:sz w:val="22"/>
        </w:rPr>
        <w:t xml:space="preserve">Neil questioned whether someone in town could clear the </w:t>
      </w:r>
      <w:proofErr w:type="gramStart"/>
      <w:r w:rsidR="00572DB0" w:rsidRPr="008E0872">
        <w:rPr>
          <w:rFonts w:ascii="Arial" w:hAnsi="Arial" w:cs="Arial"/>
          <w:sz w:val="22"/>
        </w:rPr>
        <w:t>lot</w:t>
      </w:r>
      <w:r w:rsidR="008E0872">
        <w:rPr>
          <w:rFonts w:ascii="Arial" w:hAnsi="Arial" w:cs="Arial"/>
          <w:sz w:val="22"/>
        </w:rPr>
        <w:t xml:space="preserve">, </w:t>
      </w:r>
      <w:r w:rsidR="00572DB0" w:rsidRPr="008E0872">
        <w:rPr>
          <w:rFonts w:ascii="Arial" w:hAnsi="Arial" w:cs="Arial"/>
          <w:sz w:val="22"/>
        </w:rPr>
        <w:t xml:space="preserve"> but</w:t>
      </w:r>
      <w:proofErr w:type="gramEnd"/>
      <w:r w:rsidR="00572DB0" w:rsidRPr="008E0872">
        <w:rPr>
          <w:rFonts w:ascii="Arial" w:hAnsi="Arial" w:cs="Arial"/>
          <w:sz w:val="22"/>
        </w:rPr>
        <w:t xml:space="preserve"> there is a</w:t>
      </w:r>
      <w:r w:rsidR="008E0872">
        <w:rPr>
          <w:rFonts w:ascii="Arial" w:hAnsi="Arial" w:cs="Arial"/>
          <w:sz w:val="22"/>
        </w:rPr>
        <w:t xml:space="preserve">lso a </w:t>
      </w:r>
      <w:r w:rsidR="00572DB0" w:rsidRPr="008E0872">
        <w:rPr>
          <w:rFonts w:ascii="Arial" w:hAnsi="Arial" w:cs="Arial"/>
          <w:sz w:val="22"/>
        </w:rPr>
        <w:t>question of liability.  Ethan will check into this</w:t>
      </w:r>
      <w:r w:rsidR="008E0872" w:rsidRPr="008E0872">
        <w:rPr>
          <w:rFonts w:ascii="Arial" w:hAnsi="Arial" w:cs="Arial"/>
          <w:sz w:val="22"/>
        </w:rPr>
        <w:t>.</w:t>
      </w:r>
    </w:p>
    <w:p w14:paraId="2930CEF8" w14:textId="47CA0ED5" w:rsidR="00615C6C" w:rsidRDefault="008E0872" w:rsidP="008E0872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question about parking on </w:t>
      </w:r>
      <w:r w:rsidR="00615C6C" w:rsidRPr="008E0872">
        <w:rPr>
          <w:rFonts w:ascii="Arial" w:hAnsi="Arial" w:cs="Arial"/>
          <w:sz w:val="22"/>
        </w:rPr>
        <w:t xml:space="preserve">Henn Drive </w:t>
      </w:r>
      <w:r>
        <w:rPr>
          <w:rFonts w:ascii="Arial" w:hAnsi="Arial" w:cs="Arial"/>
          <w:sz w:val="22"/>
        </w:rPr>
        <w:t>during the Navan Fair was discussed and it was felt, due to vehicle access for residents, that “no parking” signs should be installed for the duration of the Navan Fair.</w:t>
      </w:r>
    </w:p>
    <w:p w14:paraId="358F33DE" w14:textId="768E1CDC" w:rsidR="00572DB0" w:rsidRPr="008E0872" w:rsidRDefault="00572DB0" w:rsidP="008E0872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8E0872">
        <w:rPr>
          <w:rFonts w:ascii="Arial" w:hAnsi="Arial" w:cs="Arial"/>
          <w:sz w:val="22"/>
        </w:rPr>
        <w:t>City will lay a wreath during Remembrance Day</w:t>
      </w:r>
    </w:p>
    <w:p w14:paraId="33492642" w14:textId="77777777" w:rsidR="00025EF0" w:rsidRPr="00137FC4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sz w:val="22"/>
        </w:rPr>
        <w:tab/>
      </w:r>
      <w:r w:rsidRPr="00137FC4">
        <w:rPr>
          <w:rFonts w:ascii="Arial" w:hAnsi="Arial" w:cs="Arial"/>
          <w:sz w:val="22"/>
          <w:u w:val="single"/>
        </w:rPr>
        <w:t>Treasurer – Dale Borys</w:t>
      </w:r>
    </w:p>
    <w:p w14:paraId="4FAC0587" w14:textId="5528FA86" w:rsidR="007470D1" w:rsidRDefault="008E0872" w:rsidP="007470D1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Dale was on hand with his latest financial information.  He reported that presently there is around </w:t>
      </w:r>
      <w:r w:rsidR="007470D1">
        <w:rPr>
          <w:rFonts w:ascii="Arial" w:hAnsi="Arial" w:cs="Arial"/>
          <w:sz w:val="22"/>
        </w:rPr>
        <w:t xml:space="preserve">$14,000 in all accounts.  </w:t>
      </w:r>
      <w:r>
        <w:rPr>
          <w:rFonts w:ascii="Arial" w:hAnsi="Arial" w:cs="Arial"/>
          <w:sz w:val="22"/>
        </w:rPr>
        <w:t xml:space="preserve">We only have about </w:t>
      </w:r>
      <w:r w:rsidR="007470D1">
        <w:rPr>
          <w:rFonts w:ascii="Arial" w:hAnsi="Arial" w:cs="Arial"/>
          <w:sz w:val="22"/>
        </w:rPr>
        <w:t xml:space="preserve">$3,000.00 </w:t>
      </w:r>
      <w:r>
        <w:rPr>
          <w:rFonts w:ascii="Arial" w:hAnsi="Arial" w:cs="Arial"/>
          <w:sz w:val="22"/>
        </w:rPr>
        <w:t xml:space="preserve">to work with if you </w:t>
      </w:r>
      <w:proofErr w:type="gramStart"/>
      <w:r>
        <w:rPr>
          <w:rFonts w:ascii="Arial" w:hAnsi="Arial" w:cs="Arial"/>
          <w:sz w:val="22"/>
        </w:rPr>
        <w:t>take into account</w:t>
      </w:r>
      <w:proofErr w:type="gramEnd"/>
      <w:r>
        <w:rPr>
          <w:rFonts w:ascii="Arial" w:hAnsi="Arial" w:cs="Arial"/>
          <w:sz w:val="22"/>
        </w:rPr>
        <w:t xml:space="preserve"> most of the funds are deposited in the accounts such as Nifty Fifty, Fallfest, Cenotaph and Rink.  A</w:t>
      </w:r>
      <w:r w:rsidR="007470D1">
        <w:rPr>
          <w:rFonts w:ascii="Arial" w:hAnsi="Arial" w:cs="Arial"/>
          <w:sz w:val="22"/>
        </w:rPr>
        <w:t xml:space="preserve">dvertising revenue </w:t>
      </w:r>
      <w:r>
        <w:rPr>
          <w:rFonts w:ascii="Arial" w:hAnsi="Arial" w:cs="Arial"/>
          <w:sz w:val="22"/>
        </w:rPr>
        <w:t xml:space="preserve">is expected to be coming in </w:t>
      </w:r>
      <w:r w:rsidR="007470D1">
        <w:rPr>
          <w:rFonts w:ascii="Arial" w:hAnsi="Arial" w:cs="Arial"/>
          <w:sz w:val="22"/>
        </w:rPr>
        <w:t xml:space="preserve">from the Nugget.  Dale advises no new spending until more funds become available.  </w:t>
      </w:r>
      <w:r>
        <w:rPr>
          <w:rFonts w:ascii="Arial" w:hAnsi="Arial" w:cs="Arial"/>
          <w:sz w:val="22"/>
        </w:rPr>
        <w:t>Dale suggest</w:t>
      </w:r>
      <w:r w:rsidR="00954DEF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 combining the Builders’ Wall and Cenotaph accounts if there were no objections.  </w:t>
      </w:r>
      <w:r w:rsidR="00FB1A91">
        <w:rPr>
          <w:rFonts w:ascii="Arial" w:hAnsi="Arial" w:cs="Arial"/>
          <w:sz w:val="22"/>
        </w:rPr>
        <w:t xml:space="preserve">An investigation </w:t>
      </w:r>
      <w:r w:rsidR="00137FC4">
        <w:rPr>
          <w:rFonts w:ascii="Arial" w:hAnsi="Arial" w:cs="Arial"/>
          <w:sz w:val="22"/>
        </w:rPr>
        <w:t xml:space="preserve">will also </w:t>
      </w:r>
      <w:r w:rsidR="00FB1A91">
        <w:rPr>
          <w:rFonts w:ascii="Arial" w:hAnsi="Arial" w:cs="Arial"/>
          <w:sz w:val="22"/>
        </w:rPr>
        <w:t xml:space="preserve">take place </w:t>
      </w:r>
      <w:proofErr w:type="gramStart"/>
      <w:r w:rsidR="00FB1A91">
        <w:rPr>
          <w:rFonts w:ascii="Arial" w:hAnsi="Arial" w:cs="Arial"/>
          <w:sz w:val="22"/>
        </w:rPr>
        <w:t>into</w:t>
      </w:r>
      <w:proofErr w:type="gramEnd"/>
      <w:r w:rsidR="00FB1A91">
        <w:rPr>
          <w:rFonts w:ascii="Arial" w:hAnsi="Arial" w:cs="Arial"/>
          <w:sz w:val="22"/>
        </w:rPr>
        <w:t xml:space="preserve"> who the signing authorities are on the cheques</w:t>
      </w:r>
      <w:r w:rsidR="00137FC4">
        <w:rPr>
          <w:rFonts w:ascii="Arial" w:hAnsi="Arial" w:cs="Arial"/>
          <w:sz w:val="22"/>
        </w:rPr>
        <w:t xml:space="preserve">.  </w:t>
      </w:r>
    </w:p>
    <w:p w14:paraId="184D9137" w14:textId="77777777" w:rsidR="00025EF0" w:rsidRPr="00137FC4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="00906DF5" w:rsidRPr="00137FC4">
        <w:rPr>
          <w:rFonts w:ascii="Arial" w:hAnsi="Arial" w:cs="Arial"/>
          <w:sz w:val="22"/>
          <w:u w:val="single"/>
        </w:rPr>
        <w:t>Navan Nugget</w:t>
      </w:r>
      <w:r w:rsidRPr="00137FC4">
        <w:rPr>
          <w:rFonts w:ascii="Arial" w:hAnsi="Arial" w:cs="Arial"/>
          <w:sz w:val="22"/>
          <w:u w:val="single"/>
        </w:rPr>
        <w:t>– Tom Devecseri</w:t>
      </w:r>
    </w:p>
    <w:p w14:paraId="12D26424" w14:textId="7C3663F2" w:rsidR="00137FC4" w:rsidRDefault="00FB1A91" w:rsidP="00137FC4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Tom said that f</w:t>
      </w:r>
      <w:r w:rsidR="00137FC4">
        <w:rPr>
          <w:rFonts w:ascii="Arial" w:hAnsi="Arial" w:cs="Arial"/>
          <w:sz w:val="22"/>
        </w:rPr>
        <w:t xml:space="preserve">unds will </w:t>
      </w:r>
      <w:r>
        <w:rPr>
          <w:rFonts w:ascii="Arial" w:hAnsi="Arial" w:cs="Arial"/>
          <w:sz w:val="22"/>
        </w:rPr>
        <w:t xml:space="preserve">soon </w:t>
      </w:r>
      <w:r w:rsidR="00137FC4">
        <w:rPr>
          <w:rFonts w:ascii="Arial" w:hAnsi="Arial" w:cs="Arial"/>
          <w:sz w:val="22"/>
        </w:rPr>
        <w:t xml:space="preserve">be coming in from advertising.  </w:t>
      </w:r>
      <w:r>
        <w:rPr>
          <w:rFonts w:ascii="Arial" w:hAnsi="Arial" w:cs="Arial"/>
          <w:sz w:val="22"/>
        </w:rPr>
        <w:t xml:space="preserve">Sadly, Nyam </w:t>
      </w:r>
      <w:r>
        <w:rPr>
          <w:rFonts w:ascii="Arial" w:hAnsi="Arial" w:cs="Arial"/>
          <w:sz w:val="22"/>
        </w:rPr>
        <w:lastRenderedPageBreak/>
        <w:t xml:space="preserve">passed on recently.  She was a valued contributor </w:t>
      </w:r>
      <w:r w:rsidR="00137FC4">
        <w:rPr>
          <w:rFonts w:ascii="Arial" w:hAnsi="Arial" w:cs="Arial"/>
          <w:sz w:val="22"/>
        </w:rPr>
        <w:t xml:space="preserve">to the Nugget.  Ethan questioned whether Nugget delivery would be affected by Canada Postal action on not distributing flyers and newspapers.  Tom will </w:t>
      </w:r>
      <w:proofErr w:type="gramStart"/>
      <w:r w:rsidR="00137FC4">
        <w:rPr>
          <w:rFonts w:ascii="Arial" w:hAnsi="Arial" w:cs="Arial"/>
          <w:sz w:val="22"/>
        </w:rPr>
        <w:t>look into</w:t>
      </w:r>
      <w:proofErr w:type="gramEnd"/>
      <w:r w:rsidR="00137FC4">
        <w:rPr>
          <w:rFonts w:ascii="Arial" w:hAnsi="Arial" w:cs="Arial"/>
          <w:sz w:val="22"/>
        </w:rPr>
        <w:t xml:space="preserve"> this.  </w:t>
      </w:r>
      <w:r w:rsidR="00C0004F">
        <w:rPr>
          <w:rFonts w:ascii="Arial" w:hAnsi="Arial" w:cs="Arial"/>
          <w:sz w:val="22"/>
        </w:rPr>
        <w:t xml:space="preserve">Discussion took place </w:t>
      </w:r>
      <w:proofErr w:type="gramStart"/>
      <w:r w:rsidR="00C0004F">
        <w:rPr>
          <w:rFonts w:ascii="Arial" w:hAnsi="Arial" w:cs="Arial"/>
          <w:sz w:val="22"/>
        </w:rPr>
        <w:t>about including</w:t>
      </w:r>
      <w:proofErr w:type="gramEnd"/>
      <w:r w:rsidR="00C0004F">
        <w:rPr>
          <w:rFonts w:ascii="Arial" w:hAnsi="Arial" w:cs="Arial"/>
          <w:sz w:val="22"/>
        </w:rPr>
        <w:t xml:space="preserve"> births and deaths in the </w:t>
      </w:r>
      <w:proofErr w:type="gramStart"/>
      <w:r w:rsidR="00C0004F">
        <w:rPr>
          <w:rFonts w:ascii="Arial" w:hAnsi="Arial" w:cs="Arial"/>
          <w:sz w:val="22"/>
        </w:rPr>
        <w:t>Nugget</w:t>
      </w:r>
      <w:proofErr w:type="gramEnd"/>
      <w:r w:rsidR="00C0004F">
        <w:rPr>
          <w:rFonts w:ascii="Arial" w:hAnsi="Arial" w:cs="Arial"/>
          <w:sz w:val="22"/>
        </w:rPr>
        <w:t xml:space="preserve"> but some members thought this was not a good idea</w:t>
      </w:r>
    </w:p>
    <w:p w14:paraId="72C89949" w14:textId="65EDE838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137FC4">
        <w:rPr>
          <w:rFonts w:ascii="Arial" w:hAnsi="Arial" w:cs="Arial"/>
          <w:sz w:val="22"/>
          <w:u w:val="single"/>
        </w:rPr>
        <w:t xml:space="preserve">Social Media </w:t>
      </w:r>
      <w:proofErr w:type="gramStart"/>
      <w:r w:rsidRPr="00137FC4">
        <w:rPr>
          <w:rFonts w:ascii="Arial" w:hAnsi="Arial" w:cs="Arial"/>
          <w:sz w:val="22"/>
          <w:u w:val="single"/>
        </w:rPr>
        <w:t xml:space="preserve">– </w:t>
      </w:r>
      <w:r w:rsidR="00884698" w:rsidRPr="00137FC4">
        <w:rPr>
          <w:rFonts w:ascii="Arial" w:hAnsi="Arial" w:cs="Arial"/>
          <w:sz w:val="22"/>
          <w:u w:val="single"/>
        </w:rPr>
        <w:t xml:space="preserve"> </w:t>
      </w:r>
      <w:r w:rsidR="00672F8D" w:rsidRPr="00137FC4">
        <w:rPr>
          <w:rFonts w:ascii="Arial" w:hAnsi="Arial" w:cs="Arial"/>
          <w:sz w:val="22"/>
          <w:u w:val="single"/>
        </w:rPr>
        <w:t>Sarah</w:t>
      </w:r>
      <w:proofErr w:type="gramEnd"/>
      <w:r w:rsidR="00672F8D" w:rsidRPr="00137FC4">
        <w:rPr>
          <w:rFonts w:ascii="Arial" w:hAnsi="Arial" w:cs="Arial"/>
          <w:sz w:val="22"/>
          <w:u w:val="single"/>
        </w:rPr>
        <w:t xml:space="preserve"> </w:t>
      </w:r>
      <w:r w:rsidR="00632E4D" w:rsidRPr="00137FC4">
        <w:rPr>
          <w:rFonts w:ascii="Arial" w:hAnsi="Arial" w:cs="Arial"/>
          <w:sz w:val="22"/>
          <w:u w:val="single"/>
        </w:rPr>
        <w:t>Crema</w:t>
      </w:r>
    </w:p>
    <w:p w14:paraId="1576340C" w14:textId="2E20F5A6" w:rsidR="00C0004F" w:rsidRPr="00FB1A91" w:rsidRDefault="00C0004F" w:rsidP="00FB1A91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FB1A91">
        <w:rPr>
          <w:rFonts w:ascii="Arial" w:hAnsi="Arial" w:cs="Arial"/>
          <w:sz w:val="22"/>
        </w:rPr>
        <w:t>Sarah will be summarizing all the emails received and distributing relevant emails to heads of committees</w:t>
      </w:r>
    </w:p>
    <w:p w14:paraId="5530F3B1" w14:textId="1D6850CE" w:rsidR="0013581D" w:rsidRPr="00FB1A91" w:rsidRDefault="0013581D" w:rsidP="00FB1A91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FB1A91">
        <w:rPr>
          <w:rFonts w:ascii="Arial" w:hAnsi="Arial" w:cs="Arial"/>
          <w:sz w:val="22"/>
        </w:rPr>
        <w:t>Email received from Anthony van Munsteren regarding the condition of the town clock.  Sarah will forward email to Tim Bernardi.</w:t>
      </w:r>
    </w:p>
    <w:p w14:paraId="57174B3B" w14:textId="665DE3BC" w:rsidR="0013581D" w:rsidRPr="00FB1A91" w:rsidRDefault="0013581D" w:rsidP="00FB1A91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FB1A91">
        <w:rPr>
          <w:rFonts w:ascii="Arial" w:hAnsi="Arial" w:cs="Arial"/>
          <w:sz w:val="22"/>
        </w:rPr>
        <w:t>No</w:t>
      </w:r>
      <w:r w:rsidR="00090E59" w:rsidRPr="00FB1A91">
        <w:rPr>
          <w:rFonts w:ascii="Arial" w:hAnsi="Arial" w:cs="Arial"/>
          <w:sz w:val="22"/>
        </w:rPr>
        <w:t>t</w:t>
      </w:r>
      <w:r w:rsidRPr="00FB1A91">
        <w:rPr>
          <w:rFonts w:ascii="Arial" w:hAnsi="Arial" w:cs="Arial"/>
          <w:sz w:val="22"/>
        </w:rPr>
        <w:t xml:space="preserve"> for profit status achieved for the NCA emails</w:t>
      </w:r>
    </w:p>
    <w:p w14:paraId="0D189294" w14:textId="7FF0ACCB" w:rsidR="0013581D" w:rsidRDefault="00FB1A91" w:rsidP="00FB1A91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Recent</w:t>
      </w:r>
      <w:proofErr w:type="gramEnd"/>
      <w:r>
        <w:rPr>
          <w:rFonts w:ascii="Arial" w:hAnsi="Arial" w:cs="Arial"/>
          <w:sz w:val="22"/>
        </w:rPr>
        <w:t xml:space="preserve"> focus has been </w:t>
      </w:r>
      <w:r w:rsidR="0013581D" w:rsidRPr="00FB1A91">
        <w:rPr>
          <w:rFonts w:ascii="Arial" w:hAnsi="Arial" w:cs="Arial"/>
          <w:sz w:val="22"/>
        </w:rPr>
        <w:t xml:space="preserve">on pavilion matters and a little bit from the Fair.  </w:t>
      </w:r>
      <w:proofErr w:type="gramStart"/>
      <w:r w:rsidR="0013581D" w:rsidRPr="00FB1A91">
        <w:rPr>
          <w:rFonts w:ascii="Arial" w:hAnsi="Arial" w:cs="Arial"/>
          <w:sz w:val="22"/>
        </w:rPr>
        <w:t>Have to</w:t>
      </w:r>
      <w:proofErr w:type="gramEnd"/>
      <w:r w:rsidR="0013581D" w:rsidRPr="00FB1A91">
        <w:rPr>
          <w:rFonts w:ascii="Arial" w:hAnsi="Arial" w:cs="Arial"/>
          <w:sz w:val="22"/>
        </w:rPr>
        <w:t xml:space="preserve"> identify which groups are affiliated with the NCA</w:t>
      </w:r>
    </w:p>
    <w:p w14:paraId="717C8859" w14:textId="1C9D47C9" w:rsidR="008F6172" w:rsidRPr="00FB1A91" w:rsidRDefault="00FB1A91" w:rsidP="00FB1A91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Sarah would like to instigate an initiative of </w:t>
      </w:r>
      <w:r w:rsidR="008F6172" w:rsidRPr="00FB1A91">
        <w:rPr>
          <w:rFonts w:ascii="Arial" w:hAnsi="Arial" w:cs="Arial"/>
          <w:sz w:val="22"/>
        </w:rPr>
        <w:t xml:space="preserve">organizing clean up Navan </w:t>
      </w:r>
      <w:proofErr w:type="spellStart"/>
      <w:r w:rsidR="008F6172" w:rsidRPr="00FB1A91">
        <w:rPr>
          <w:rFonts w:ascii="Arial" w:hAnsi="Arial" w:cs="Arial"/>
          <w:sz w:val="22"/>
        </w:rPr>
        <w:t>programme</w:t>
      </w:r>
      <w:proofErr w:type="spellEnd"/>
      <w:r w:rsidR="008F6172" w:rsidRPr="00FB1A91">
        <w:rPr>
          <w:rFonts w:ascii="Arial" w:hAnsi="Arial" w:cs="Arial"/>
          <w:sz w:val="22"/>
        </w:rPr>
        <w:t xml:space="preserve"> in conjunction with the </w:t>
      </w:r>
      <w:proofErr w:type="gramStart"/>
      <w:r w:rsidR="008F6172" w:rsidRPr="00FB1A91">
        <w:rPr>
          <w:rFonts w:ascii="Arial" w:hAnsi="Arial" w:cs="Arial"/>
          <w:sz w:val="22"/>
        </w:rPr>
        <w:t>City</w:t>
      </w:r>
      <w:proofErr w:type="gramEnd"/>
      <w:r w:rsidR="008F6172" w:rsidRPr="00FB1A91">
        <w:rPr>
          <w:rFonts w:ascii="Arial" w:hAnsi="Arial" w:cs="Arial"/>
          <w:sz w:val="22"/>
        </w:rPr>
        <w:t xml:space="preserve">, including communication under the auspices of the NCA </w:t>
      </w:r>
    </w:p>
    <w:p w14:paraId="14AD691A" w14:textId="23A7867D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8F6172">
        <w:rPr>
          <w:rFonts w:ascii="Arial" w:hAnsi="Arial" w:cs="Arial"/>
          <w:sz w:val="22"/>
          <w:u w:val="single"/>
        </w:rPr>
        <w:t xml:space="preserve">Horticulture – </w:t>
      </w:r>
      <w:r w:rsidR="006309DA" w:rsidRPr="008F6172">
        <w:rPr>
          <w:rFonts w:ascii="Arial" w:hAnsi="Arial" w:cs="Arial"/>
          <w:sz w:val="22"/>
          <w:u w:val="single"/>
        </w:rPr>
        <w:t>Shelley Cotton</w:t>
      </w:r>
    </w:p>
    <w:p w14:paraId="054339E4" w14:textId="0CF50C54" w:rsidR="008F6172" w:rsidRPr="00FB1A91" w:rsidRDefault="00FB1A91" w:rsidP="00FB1A91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FB1A91">
        <w:rPr>
          <w:rFonts w:ascii="Arial" w:hAnsi="Arial" w:cs="Arial"/>
          <w:sz w:val="22"/>
        </w:rPr>
        <w:t xml:space="preserve">Shelley was pleased to report that the </w:t>
      </w:r>
      <w:r w:rsidR="008F6172" w:rsidRPr="00FB1A91">
        <w:rPr>
          <w:rFonts w:ascii="Arial" w:hAnsi="Arial" w:cs="Arial"/>
          <w:sz w:val="22"/>
        </w:rPr>
        <w:t xml:space="preserve">Garden </w:t>
      </w:r>
      <w:r w:rsidRPr="00FB1A91">
        <w:rPr>
          <w:rFonts w:ascii="Arial" w:hAnsi="Arial" w:cs="Arial"/>
          <w:sz w:val="22"/>
        </w:rPr>
        <w:t>T</w:t>
      </w:r>
      <w:r w:rsidR="008F6172" w:rsidRPr="00FB1A91">
        <w:rPr>
          <w:rFonts w:ascii="Arial" w:hAnsi="Arial" w:cs="Arial"/>
          <w:sz w:val="22"/>
        </w:rPr>
        <w:t>our in July was a tester and very successful with 14 people visiting 4 houses</w:t>
      </w:r>
      <w:r w:rsidR="00DB46A5" w:rsidRPr="00FB1A91">
        <w:rPr>
          <w:rFonts w:ascii="Arial" w:hAnsi="Arial" w:cs="Arial"/>
          <w:sz w:val="22"/>
        </w:rPr>
        <w:t xml:space="preserve"> and </w:t>
      </w:r>
      <w:r w:rsidRPr="00FB1A91">
        <w:rPr>
          <w:rFonts w:ascii="Arial" w:hAnsi="Arial" w:cs="Arial"/>
          <w:sz w:val="22"/>
        </w:rPr>
        <w:t>she</w:t>
      </w:r>
      <w:r w:rsidR="00DB46A5" w:rsidRPr="00FB1A91">
        <w:rPr>
          <w:rFonts w:ascii="Arial" w:hAnsi="Arial" w:cs="Arial"/>
          <w:sz w:val="22"/>
        </w:rPr>
        <w:t xml:space="preserve"> will try another tour next year</w:t>
      </w:r>
    </w:p>
    <w:p w14:paraId="0BFF9268" w14:textId="2C59ADCE" w:rsidR="00DB46A5" w:rsidRDefault="00FB1A91" w:rsidP="00FB1A91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Unfortunately</w:t>
      </w:r>
      <w:proofErr w:type="gramEnd"/>
      <w:r>
        <w:rPr>
          <w:rFonts w:ascii="Arial" w:hAnsi="Arial" w:cs="Arial"/>
          <w:sz w:val="22"/>
        </w:rPr>
        <w:t xml:space="preserve"> Shelley felt the vegetable garden on Colonial was a </w:t>
      </w:r>
      <w:proofErr w:type="gramStart"/>
      <w:r>
        <w:rPr>
          <w:rFonts w:ascii="Arial" w:hAnsi="Arial" w:cs="Arial"/>
          <w:sz w:val="22"/>
        </w:rPr>
        <w:t>failure</w:t>
      </w:r>
      <w:proofErr w:type="gramEnd"/>
      <w:r>
        <w:rPr>
          <w:rFonts w:ascii="Arial" w:hAnsi="Arial" w:cs="Arial"/>
          <w:sz w:val="22"/>
        </w:rPr>
        <w:t xml:space="preserve"> </w:t>
      </w:r>
      <w:r w:rsidR="00DB46A5" w:rsidRPr="00FB1A91">
        <w:rPr>
          <w:rFonts w:ascii="Arial" w:hAnsi="Arial" w:cs="Arial"/>
          <w:sz w:val="22"/>
        </w:rPr>
        <w:t xml:space="preserve">so more conversation is needed and the NCA needs to give more commitment if we do it again next year.  </w:t>
      </w:r>
    </w:p>
    <w:p w14:paraId="02C19D85" w14:textId="201FD2BB" w:rsidR="00FB1A91" w:rsidRDefault="00DB46A5" w:rsidP="00FB1A91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FB1A91">
        <w:rPr>
          <w:rFonts w:ascii="Arial" w:hAnsi="Arial" w:cs="Arial"/>
          <w:sz w:val="22"/>
        </w:rPr>
        <w:t>Shelley also went to a meeting concerning invasive plant species</w:t>
      </w:r>
      <w:r w:rsidR="00FB1A91">
        <w:rPr>
          <w:rFonts w:ascii="Arial" w:hAnsi="Arial" w:cs="Arial"/>
          <w:sz w:val="22"/>
        </w:rPr>
        <w:t xml:space="preserve"> which she will share with any interested members</w:t>
      </w:r>
    </w:p>
    <w:p w14:paraId="459A313D" w14:textId="6EDB339C" w:rsidR="00DB46A5" w:rsidRPr="00FB1A91" w:rsidRDefault="00DB46A5" w:rsidP="00FB1A91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sz w:val="22"/>
        </w:rPr>
      </w:pPr>
      <w:r w:rsidRPr="00FB1A91">
        <w:rPr>
          <w:rFonts w:ascii="Arial" w:hAnsi="Arial" w:cs="Arial"/>
          <w:sz w:val="22"/>
        </w:rPr>
        <w:t xml:space="preserve">Shelley suggested </w:t>
      </w:r>
      <w:r w:rsidR="00FB1A91">
        <w:rPr>
          <w:rFonts w:ascii="Arial" w:hAnsi="Arial" w:cs="Arial"/>
          <w:sz w:val="22"/>
        </w:rPr>
        <w:t>compiling</w:t>
      </w:r>
      <w:r w:rsidRPr="00FB1A91">
        <w:rPr>
          <w:rFonts w:ascii="Arial" w:hAnsi="Arial" w:cs="Arial"/>
          <w:sz w:val="22"/>
        </w:rPr>
        <w:t xml:space="preserve"> list of </w:t>
      </w:r>
      <w:r w:rsidR="00FB1A91">
        <w:rPr>
          <w:rFonts w:ascii="Arial" w:hAnsi="Arial" w:cs="Arial"/>
          <w:sz w:val="22"/>
        </w:rPr>
        <w:t xml:space="preserve">people we have approached regarding sponsorship along with other groups in town such as the Navan </w:t>
      </w:r>
      <w:proofErr w:type="gramStart"/>
      <w:r w:rsidR="00FB1A91">
        <w:rPr>
          <w:rFonts w:ascii="Arial" w:hAnsi="Arial" w:cs="Arial"/>
          <w:sz w:val="22"/>
        </w:rPr>
        <w:t>Lions</w:t>
      </w:r>
      <w:proofErr w:type="gramEnd"/>
      <w:r w:rsidR="00FB1A91">
        <w:rPr>
          <w:rFonts w:ascii="Arial" w:hAnsi="Arial" w:cs="Arial"/>
          <w:sz w:val="22"/>
        </w:rPr>
        <w:t xml:space="preserve"> </w:t>
      </w:r>
      <w:r w:rsidRPr="00FB1A91">
        <w:rPr>
          <w:rFonts w:ascii="Arial" w:hAnsi="Arial" w:cs="Arial"/>
          <w:sz w:val="22"/>
        </w:rPr>
        <w:t>so we don’t all hit the same sponsors</w:t>
      </w:r>
      <w:r w:rsidR="00FB1A91">
        <w:rPr>
          <w:rFonts w:ascii="Arial" w:hAnsi="Arial" w:cs="Arial"/>
          <w:sz w:val="22"/>
        </w:rPr>
        <w:t xml:space="preserve"> on multiple occasions</w:t>
      </w:r>
      <w:r w:rsidRPr="00FB1A91">
        <w:rPr>
          <w:rFonts w:ascii="Arial" w:hAnsi="Arial" w:cs="Arial"/>
          <w:sz w:val="22"/>
        </w:rPr>
        <w:t xml:space="preserve">.  Luc will </w:t>
      </w:r>
      <w:proofErr w:type="gramStart"/>
      <w:r w:rsidRPr="00FB1A91">
        <w:rPr>
          <w:rFonts w:ascii="Arial" w:hAnsi="Arial" w:cs="Arial"/>
          <w:sz w:val="22"/>
        </w:rPr>
        <w:t>look into</w:t>
      </w:r>
      <w:proofErr w:type="gramEnd"/>
      <w:r w:rsidRPr="00FB1A91">
        <w:rPr>
          <w:rFonts w:ascii="Arial" w:hAnsi="Arial" w:cs="Arial"/>
          <w:sz w:val="22"/>
        </w:rPr>
        <w:t xml:space="preserve"> this</w:t>
      </w:r>
    </w:p>
    <w:p w14:paraId="5BA5CD5B" w14:textId="2610090B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DB46A5">
        <w:rPr>
          <w:rFonts w:ascii="Arial" w:hAnsi="Arial" w:cs="Arial"/>
          <w:sz w:val="22"/>
          <w:u w:val="single"/>
        </w:rPr>
        <w:t>Membership, NCC</w:t>
      </w:r>
      <w:r w:rsidR="00C0372E" w:rsidRPr="00DB46A5">
        <w:rPr>
          <w:rFonts w:ascii="Arial" w:hAnsi="Arial" w:cs="Arial"/>
          <w:sz w:val="22"/>
          <w:u w:val="single"/>
        </w:rPr>
        <w:t>, Nifty Fifty</w:t>
      </w:r>
      <w:r w:rsidRPr="00DB46A5">
        <w:rPr>
          <w:rFonts w:ascii="Arial" w:hAnsi="Arial" w:cs="Arial"/>
          <w:sz w:val="22"/>
          <w:u w:val="single"/>
        </w:rPr>
        <w:t xml:space="preserve"> – Ray Vetter</w:t>
      </w:r>
    </w:p>
    <w:p w14:paraId="06E5DECB" w14:textId="6D1B5395" w:rsidR="00090E59" w:rsidRPr="00090E59" w:rsidRDefault="00090E59" w:rsidP="00090E59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Ray gave Dale $150.00 in memberships to the NCA and $245.00 for Nifty Fifty memberships</w:t>
      </w:r>
      <w:r w:rsidR="004A7BFD">
        <w:rPr>
          <w:rFonts w:ascii="Arial" w:hAnsi="Arial" w:cs="Arial"/>
          <w:sz w:val="22"/>
        </w:rPr>
        <w:t>. Nifty Fifty will stay at St. Mary’s for September and November and maybe also December i</w:t>
      </w:r>
      <w:r w:rsidR="00C60835">
        <w:rPr>
          <w:rFonts w:ascii="Arial" w:hAnsi="Arial" w:cs="Arial"/>
          <w:sz w:val="22"/>
        </w:rPr>
        <w:t>f</w:t>
      </w:r>
      <w:r w:rsidR="004A7BFD">
        <w:rPr>
          <w:rFonts w:ascii="Arial" w:hAnsi="Arial" w:cs="Arial"/>
          <w:sz w:val="22"/>
        </w:rPr>
        <w:t xml:space="preserve"> the elevator is not installed.</w:t>
      </w:r>
    </w:p>
    <w:p w14:paraId="05818330" w14:textId="0007AF8D" w:rsidR="001D5E17" w:rsidRPr="004A7BFD" w:rsidRDefault="00615C6C" w:rsidP="001D5E17">
      <w:pPr>
        <w:widowControl w:val="0"/>
        <w:numPr>
          <w:ilvl w:val="1"/>
          <w:numId w:val="2"/>
        </w:numPr>
        <w:tabs>
          <w:tab w:val="clear" w:pos="720"/>
          <w:tab w:val="num" w:pos="1418"/>
        </w:tabs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            </w:t>
      </w:r>
      <w:r w:rsidR="001D5E17" w:rsidRPr="004A7BFD">
        <w:rPr>
          <w:rFonts w:ascii="Arial" w:hAnsi="Arial" w:cs="Arial"/>
          <w:sz w:val="22"/>
          <w:u w:val="single"/>
        </w:rPr>
        <w:t xml:space="preserve">Mer </w:t>
      </w:r>
      <w:proofErr w:type="spellStart"/>
      <w:r w:rsidR="001D5E17" w:rsidRPr="004A7BFD">
        <w:rPr>
          <w:rFonts w:ascii="Arial" w:hAnsi="Arial" w:cs="Arial"/>
          <w:sz w:val="22"/>
          <w:u w:val="single"/>
        </w:rPr>
        <w:t>Bleue</w:t>
      </w:r>
      <w:proofErr w:type="spellEnd"/>
      <w:r w:rsidR="001D5E17" w:rsidRPr="004A7BFD">
        <w:rPr>
          <w:rFonts w:ascii="Arial" w:hAnsi="Arial" w:cs="Arial"/>
          <w:sz w:val="22"/>
          <w:u w:val="single"/>
        </w:rPr>
        <w:t xml:space="preserve"> – Erin Zintel</w:t>
      </w:r>
    </w:p>
    <w:p w14:paraId="621E94F2" w14:textId="49DEF810" w:rsidR="004A7BFD" w:rsidRDefault="004A7BFD" w:rsidP="004A7BFD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Next meeting in November</w:t>
      </w:r>
    </w:p>
    <w:p w14:paraId="02C3FDC5" w14:textId="59840385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4A7BFD">
        <w:rPr>
          <w:rFonts w:ascii="Arial" w:hAnsi="Arial" w:cs="Arial"/>
          <w:sz w:val="22"/>
          <w:u w:val="single"/>
        </w:rPr>
        <w:t xml:space="preserve">Safety – </w:t>
      </w:r>
    </w:p>
    <w:p w14:paraId="4D8CF5D5" w14:textId="3EE99F90" w:rsidR="004A7BFD" w:rsidRPr="004A7BFD" w:rsidRDefault="004A7BFD" w:rsidP="004A7BFD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Any problems can be brought to Luc’s </w:t>
      </w:r>
      <w:proofErr w:type="gramStart"/>
      <w:r>
        <w:rPr>
          <w:rFonts w:ascii="Arial" w:hAnsi="Arial" w:cs="Arial"/>
          <w:sz w:val="22"/>
        </w:rPr>
        <w:t>attention</w:t>
      </w:r>
      <w:proofErr w:type="gramEnd"/>
      <w:r>
        <w:rPr>
          <w:rFonts w:ascii="Arial" w:hAnsi="Arial" w:cs="Arial"/>
          <w:sz w:val="22"/>
        </w:rPr>
        <w:t xml:space="preserve"> and he will consult with Bob</w:t>
      </w:r>
    </w:p>
    <w:p w14:paraId="33EB1CA6" w14:textId="77777777" w:rsidR="00025EF0" w:rsidRDefault="00025EF0" w:rsidP="001D5E17">
      <w:pPr>
        <w:widowControl w:val="0"/>
        <w:numPr>
          <w:ilvl w:val="1"/>
          <w:numId w:val="2"/>
        </w:numPr>
        <w:tabs>
          <w:tab w:val="clear" w:pos="720"/>
        </w:tabs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            </w:t>
      </w:r>
      <w:r w:rsidRPr="004A7BFD">
        <w:rPr>
          <w:rFonts w:ascii="Arial" w:hAnsi="Arial" w:cs="Arial"/>
          <w:sz w:val="22"/>
          <w:u w:val="single"/>
        </w:rPr>
        <w:t>Parks and Recreation – Luc Picknell</w:t>
      </w:r>
    </w:p>
    <w:p w14:paraId="5A9997AA" w14:textId="4FC3B6EA" w:rsidR="004A7BFD" w:rsidRDefault="00FB1A91" w:rsidP="004A7BFD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Luc stated that he w</w:t>
      </w:r>
      <w:r w:rsidR="004A7BFD">
        <w:rPr>
          <w:rFonts w:ascii="Arial" w:hAnsi="Arial" w:cs="Arial"/>
          <w:sz w:val="22"/>
        </w:rPr>
        <w:t xml:space="preserve">ill have a separate Pavilion finance report </w:t>
      </w:r>
      <w:proofErr w:type="gramStart"/>
      <w:r w:rsidR="004A7BFD">
        <w:rPr>
          <w:rFonts w:ascii="Arial" w:hAnsi="Arial" w:cs="Arial"/>
          <w:sz w:val="22"/>
        </w:rPr>
        <w:t>in the near future</w:t>
      </w:r>
      <w:proofErr w:type="gramEnd"/>
      <w:r w:rsidR="004A7BFD">
        <w:rPr>
          <w:rFonts w:ascii="Arial" w:hAnsi="Arial" w:cs="Arial"/>
          <w:sz w:val="22"/>
        </w:rPr>
        <w:t xml:space="preserve">.  </w:t>
      </w:r>
      <w:r>
        <w:rPr>
          <w:rFonts w:ascii="Arial" w:hAnsi="Arial" w:cs="Arial"/>
          <w:sz w:val="22"/>
        </w:rPr>
        <w:t>He also gave t</w:t>
      </w:r>
      <w:r w:rsidR="004A7BFD">
        <w:rPr>
          <w:rFonts w:ascii="Arial" w:hAnsi="Arial" w:cs="Arial"/>
          <w:sz w:val="22"/>
        </w:rPr>
        <w:t>hanks to Mike and his band for the pavilion opening.  Main plaque is being fabricated as we speak.  Luc will contact Tom for photographs when it comes.  Thanks t</w:t>
      </w:r>
      <w:r w:rsidR="00302C67">
        <w:rPr>
          <w:rFonts w:ascii="Arial" w:hAnsi="Arial" w:cs="Arial"/>
          <w:sz w:val="22"/>
        </w:rPr>
        <w:t>o</w:t>
      </w:r>
      <w:r w:rsidR="004A7BFD">
        <w:rPr>
          <w:rFonts w:ascii="Arial" w:hAnsi="Arial" w:cs="Arial"/>
          <w:sz w:val="22"/>
        </w:rPr>
        <w:t xml:space="preserve"> Sarah for all her work on social media in this regard.  </w:t>
      </w:r>
    </w:p>
    <w:p w14:paraId="337052D7" w14:textId="0FE8AE95" w:rsidR="004A7BFD" w:rsidRPr="004A7BFD" w:rsidRDefault="004A7BFD" w:rsidP="004A7BFD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Tennis courts will be closing shortly.  </w:t>
      </w:r>
    </w:p>
    <w:p w14:paraId="5DB6DAFB" w14:textId="4E2CE2E8" w:rsidR="00025EF0" w:rsidRPr="004A7BFD" w:rsidRDefault="00025EF0" w:rsidP="001D5E17">
      <w:pPr>
        <w:widowControl w:val="0"/>
        <w:numPr>
          <w:ilvl w:val="1"/>
          <w:numId w:val="2"/>
        </w:numPr>
        <w:tabs>
          <w:tab w:val="clear" w:pos="720"/>
        </w:tabs>
        <w:rPr>
          <w:rFonts w:ascii="Arial" w:hAnsi="Arial" w:cs="Arial"/>
          <w:sz w:val="22"/>
          <w:u w:val="single"/>
        </w:rPr>
      </w:pPr>
      <w:r w:rsidRPr="004A7BFD">
        <w:rPr>
          <w:rFonts w:ascii="Arial" w:hAnsi="Arial" w:cs="Arial"/>
          <w:sz w:val="22"/>
          <w:u w:val="single"/>
        </w:rPr>
        <w:t xml:space="preserve">Navan </w:t>
      </w:r>
      <w:r w:rsidR="00871A6A" w:rsidRPr="004A7BFD">
        <w:rPr>
          <w:rFonts w:ascii="Arial" w:hAnsi="Arial" w:cs="Arial"/>
          <w:sz w:val="22"/>
          <w:u w:val="single"/>
        </w:rPr>
        <w:t>Cenotaph Committee</w:t>
      </w:r>
      <w:r w:rsidRPr="004A7BFD">
        <w:rPr>
          <w:rFonts w:ascii="Arial" w:hAnsi="Arial" w:cs="Arial"/>
          <w:sz w:val="22"/>
          <w:u w:val="single"/>
        </w:rPr>
        <w:t xml:space="preserve">– </w:t>
      </w:r>
      <w:r w:rsidR="0084474A" w:rsidRPr="004A7BFD">
        <w:rPr>
          <w:rFonts w:ascii="Arial" w:hAnsi="Arial" w:cs="Arial"/>
          <w:sz w:val="22"/>
          <w:u w:val="single"/>
        </w:rPr>
        <w:t>Erin Zintel</w:t>
      </w:r>
    </w:p>
    <w:p w14:paraId="30DD7C7F" w14:textId="3BF36F43" w:rsidR="00572DB0" w:rsidRDefault="00572DB0" w:rsidP="00572DB0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Erin would like access to the bathrooms during Remembrance Day.  Ethan will check</w:t>
      </w:r>
      <w:r w:rsidR="004A7BFD">
        <w:rPr>
          <w:rFonts w:ascii="Arial" w:hAnsi="Arial" w:cs="Arial"/>
          <w:sz w:val="22"/>
        </w:rPr>
        <w:t xml:space="preserve"> on this.</w:t>
      </w:r>
      <w:r w:rsidR="00302C67">
        <w:rPr>
          <w:rFonts w:ascii="Arial" w:hAnsi="Arial" w:cs="Arial"/>
          <w:sz w:val="22"/>
        </w:rPr>
        <w:t xml:space="preserve">  Consideration given to moving the porta </w:t>
      </w:r>
      <w:proofErr w:type="spellStart"/>
      <w:r w:rsidR="00302C67">
        <w:rPr>
          <w:rFonts w:ascii="Arial" w:hAnsi="Arial" w:cs="Arial"/>
          <w:sz w:val="22"/>
        </w:rPr>
        <w:t>potti</w:t>
      </w:r>
      <w:proofErr w:type="spellEnd"/>
      <w:r w:rsidR="00302C67">
        <w:rPr>
          <w:rFonts w:ascii="Arial" w:hAnsi="Arial" w:cs="Arial"/>
          <w:sz w:val="22"/>
        </w:rPr>
        <w:t xml:space="preserve"> now being used by baseball.  Weeding </w:t>
      </w:r>
      <w:proofErr w:type="gramStart"/>
      <w:r w:rsidR="00302C67">
        <w:rPr>
          <w:rFonts w:ascii="Arial" w:hAnsi="Arial" w:cs="Arial"/>
          <w:sz w:val="22"/>
        </w:rPr>
        <w:t>a</w:t>
      </w:r>
      <w:r w:rsidR="00953A8C">
        <w:rPr>
          <w:rFonts w:ascii="Arial" w:hAnsi="Arial" w:cs="Arial"/>
          <w:sz w:val="22"/>
        </w:rPr>
        <w:t xml:space="preserve">nd </w:t>
      </w:r>
      <w:r w:rsidR="00302C67">
        <w:rPr>
          <w:rFonts w:ascii="Arial" w:hAnsi="Arial" w:cs="Arial"/>
          <w:sz w:val="22"/>
        </w:rPr>
        <w:t xml:space="preserve"> tidying</w:t>
      </w:r>
      <w:proofErr w:type="gramEnd"/>
      <w:r w:rsidR="00302C67">
        <w:rPr>
          <w:rFonts w:ascii="Arial" w:hAnsi="Arial" w:cs="Arial"/>
          <w:sz w:val="22"/>
        </w:rPr>
        <w:t xml:space="preserve"> at the cenotaph done by Erin over the summer. Juniper died and replaced with </w:t>
      </w:r>
      <w:proofErr w:type="spellStart"/>
      <w:proofErr w:type="gramStart"/>
      <w:r w:rsidR="00302C67">
        <w:rPr>
          <w:rFonts w:ascii="Arial" w:hAnsi="Arial" w:cs="Arial"/>
          <w:sz w:val="22"/>
        </w:rPr>
        <w:t>hostas</w:t>
      </w:r>
      <w:proofErr w:type="spellEnd"/>
      <w:r w:rsidR="00302C67">
        <w:rPr>
          <w:rFonts w:ascii="Arial" w:hAnsi="Arial" w:cs="Arial"/>
          <w:sz w:val="22"/>
        </w:rPr>
        <w:t xml:space="preserve"> .</w:t>
      </w:r>
      <w:proofErr w:type="gramEnd"/>
      <w:r w:rsidR="00302C67">
        <w:rPr>
          <w:rFonts w:ascii="Arial" w:hAnsi="Arial" w:cs="Arial"/>
          <w:sz w:val="22"/>
        </w:rPr>
        <w:t xml:space="preserve">  Dogwoods </w:t>
      </w:r>
      <w:proofErr w:type="gramStart"/>
      <w:r w:rsidR="00302C67">
        <w:rPr>
          <w:rFonts w:ascii="Arial" w:hAnsi="Arial" w:cs="Arial"/>
          <w:sz w:val="22"/>
        </w:rPr>
        <w:t>not looking</w:t>
      </w:r>
      <w:proofErr w:type="gramEnd"/>
      <w:r w:rsidR="00302C67">
        <w:rPr>
          <w:rFonts w:ascii="Arial" w:hAnsi="Arial" w:cs="Arial"/>
          <w:sz w:val="22"/>
        </w:rPr>
        <w:t xml:space="preserve"> </w:t>
      </w:r>
      <w:proofErr w:type="gramStart"/>
      <w:r w:rsidR="00302C67">
        <w:rPr>
          <w:rFonts w:ascii="Arial" w:hAnsi="Arial" w:cs="Arial"/>
          <w:sz w:val="22"/>
        </w:rPr>
        <w:t>good</w:t>
      </w:r>
      <w:proofErr w:type="gramEnd"/>
      <w:r w:rsidR="00302C67">
        <w:rPr>
          <w:rFonts w:ascii="Arial" w:hAnsi="Arial" w:cs="Arial"/>
          <w:sz w:val="22"/>
        </w:rPr>
        <w:t xml:space="preserve"> so Erin is watering them.  Meetings will </w:t>
      </w:r>
      <w:proofErr w:type="gramStart"/>
      <w:r w:rsidR="00302C67">
        <w:rPr>
          <w:rFonts w:ascii="Arial" w:hAnsi="Arial" w:cs="Arial"/>
          <w:sz w:val="22"/>
        </w:rPr>
        <w:t>start up</w:t>
      </w:r>
      <w:proofErr w:type="gramEnd"/>
      <w:r w:rsidR="00302C67">
        <w:rPr>
          <w:rFonts w:ascii="Arial" w:hAnsi="Arial" w:cs="Arial"/>
          <w:sz w:val="22"/>
        </w:rPr>
        <w:t xml:space="preserve"> again and approval for parking at the Arena </w:t>
      </w:r>
      <w:r w:rsidR="00302C67">
        <w:rPr>
          <w:rFonts w:ascii="Arial" w:hAnsi="Arial" w:cs="Arial"/>
          <w:sz w:val="22"/>
        </w:rPr>
        <w:lastRenderedPageBreak/>
        <w:t>parking lot</w:t>
      </w:r>
      <w:r w:rsidR="004A7BFD">
        <w:rPr>
          <w:rFonts w:ascii="Arial" w:hAnsi="Arial" w:cs="Arial"/>
          <w:sz w:val="22"/>
        </w:rPr>
        <w:t xml:space="preserve">  </w:t>
      </w:r>
    </w:p>
    <w:p w14:paraId="4AFBB563" w14:textId="77777777" w:rsidR="00037D6F" w:rsidRDefault="00037D6F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 w:rsidRPr="004A7BFD">
        <w:rPr>
          <w:rFonts w:ascii="Arial" w:hAnsi="Arial" w:cs="Arial"/>
          <w:sz w:val="22"/>
          <w:u w:val="single"/>
        </w:rPr>
        <w:t>Music in the Park – Jill Noakes and Heather Monkman</w:t>
      </w:r>
    </w:p>
    <w:p w14:paraId="071DBA87" w14:textId="492BFB3A" w:rsidR="00302C67" w:rsidRPr="00302C67" w:rsidRDefault="00302C67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 w:rsidRPr="00302C67">
        <w:rPr>
          <w:rFonts w:ascii="Arial" w:hAnsi="Arial" w:cs="Arial"/>
          <w:sz w:val="22"/>
          <w:u w:val="single"/>
        </w:rPr>
        <w:t>Builder’s Wall – Tim Bernardi</w:t>
      </w:r>
    </w:p>
    <w:p w14:paraId="356A6784" w14:textId="50430778" w:rsidR="00025EF0" w:rsidRPr="00953A8C" w:rsidRDefault="00FB1A91" w:rsidP="00953A8C">
      <w:pPr>
        <w:widowControl w:val="0"/>
        <w:ind w:left="1440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Tim is l</w:t>
      </w:r>
      <w:r w:rsidR="00302C67">
        <w:rPr>
          <w:rFonts w:ascii="Arial" w:hAnsi="Arial" w:cs="Arial"/>
          <w:sz w:val="22"/>
        </w:rPr>
        <w:t xml:space="preserve">ooking for nominations </w:t>
      </w:r>
      <w:r>
        <w:rPr>
          <w:rFonts w:ascii="Arial" w:hAnsi="Arial" w:cs="Arial"/>
          <w:sz w:val="22"/>
        </w:rPr>
        <w:t xml:space="preserve">for the Builders’ Wall, although it was the general opinion that </w:t>
      </w:r>
      <w:r w:rsidR="00C21B43">
        <w:rPr>
          <w:rFonts w:ascii="Arial" w:hAnsi="Arial" w:cs="Arial"/>
          <w:sz w:val="22"/>
        </w:rPr>
        <w:t>there do not need to be nominees every year.  Another suggestion</w:t>
      </w:r>
      <w:r w:rsidR="00954DEF">
        <w:rPr>
          <w:rFonts w:ascii="Arial" w:hAnsi="Arial" w:cs="Arial"/>
          <w:sz w:val="22"/>
        </w:rPr>
        <w:t xml:space="preserve"> </w:t>
      </w:r>
      <w:r w:rsidR="00C21B43">
        <w:rPr>
          <w:rFonts w:ascii="Arial" w:hAnsi="Arial" w:cs="Arial"/>
          <w:sz w:val="22"/>
        </w:rPr>
        <w:t xml:space="preserve">was brought up that maybe </w:t>
      </w:r>
      <w:r w:rsidR="00302C67">
        <w:rPr>
          <w:rFonts w:ascii="Arial" w:hAnsi="Arial" w:cs="Arial"/>
          <w:sz w:val="22"/>
        </w:rPr>
        <w:t xml:space="preserve">stories </w:t>
      </w:r>
      <w:r w:rsidR="00C21B43">
        <w:rPr>
          <w:rFonts w:ascii="Arial" w:hAnsi="Arial" w:cs="Arial"/>
          <w:sz w:val="22"/>
        </w:rPr>
        <w:t xml:space="preserve">regarding local residents could be written up in the </w:t>
      </w:r>
      <w:r w:rsidR="00302C67">
        <w:rPr>
          <w:rFonts w:ascii="Arial" w:hAnsi="Arial" w:cs="Arial"/>
          <w:sz w:val="22"/>
        </w:rPr>
        <w:t xml:space="preserve"> Nugget</w:t>
      </w:r>
      <w:r w:rsidR="00C21B43">
        <w:rPr>
          <w:rFonts w:ascii="Arial" w:hAnsi="Arial" w:cs="Arial"/>
          <w:sz w:val="22"/>
        </w:rPr>
        <w:t>.  Tim also questioned whether we are happy with the nomination process as it now stands.  Sarah suggested promoting the solicitations of entries.</w:t>
      </w:r>
    </w:p>
    <w:p w14:paraId="4E11F08B" w14:textId="77777777" w:rsidR="00025EF0" w:rsidRDefault="00025EF0">
      <w:pPr>
        <w:widowControl w:val="0"/>
        <w:ind w:left="720"/>
        <w:rPr>
          <w:rFonts w:ascii="Arial" w:hAnsi="Arial" w:cs="Arial"/>
          <w:sz w:val="22"/>
        </w:rPr>
      </w:pPr>
    </w:p>
    <w:p w14:paraId="2145EA2D" w14:textId="77777777" w:rsidR="00025EF0" w:rsidRDefault="00025EF0" w:rsidP="004A3FD9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 w:rsidRPr="004A3FD9">
        <w:rPr>
          <w:rFonts w:ascii="Arial" w:hAnsi="Arial" w:cs="Arial"/>
          <w:b/>
          <w:sz w:val="22"/>
        </w:rPr>
        <w:t>New Business</w:t>
      </w:r>
    </w:p>
    <w:p w14:paraId="48BE2508" w14:textId="5A45C2B1" w:rsidR="0066023D" w:rsidRDefault="0066023D" w:rsidP="00953A8C">
      <w:pPr>
        <w:widowControl w:val="0"/>
        <w:rPr>
          <w:rFonts w:ascii="Arial" w:hAnsi="Arial" w:cs="Arial"/>
          <w:b/>
          <w:sz w:val="22"/>
        </w:rPr>
      </w:pPr>
    </w:p>
    <w:p w14:paraId="1DFAAD71" w14:textId="3484FE91" w:rsidR="0066023D" w:rsidRDefault="0066023D" w:rsidP="0066023D">
      <w:pPr>
        <w:widowControl w:val="0"/>
        <w:numPr>
          <w:ilvl w:val="1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Lions Tables – Luc Picknell</w:t>
      </w:r>
    </w:p>
    <w:p w14:paraId="4A3DDE27" w14:textId="6D99F3C1" w:rsidR="00D01194" w:rsidRPr="00D01194" w:rsidRDefault="00D01194" w:rsidP="00D01194">
      <w:pPr>
        <w:widowControl w:val="0"/>
        <w:ind w:left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Lions have big wooden </w:t>
      </w:r>
      <w:proofErr w:type="gramStart"/>
      <w:r>
        <w:rPr>
          <w:rFonts w:ascii="Arial" w:hAnsi="Arial" w:cs="Arial"/>
          <w:bCs/>
          <w:sz w:val="22"/>
        </w:rPr>
        <w:t>tables</w:t>
      </w:r>
      <w:proofErr w:type="gramEnd"/>
      <w:r>
        <w:rPr>
          <w:rFonts w:ascii="Arial" w:hAnsi="Arial" w:cs="Arial"/>
          <w:bCs/>
          <w:sz w:val="22"/>
        </w:rPr>
        <w:t xml:space="preserve"> and they want to get rid of </w:t>
      </w:r>
      <w:proofErr w:type="gramStart"/>
      <w:r>
        <w:rPr>
          <w:rFonts w:ascii="Arial" w:hAnsi="Arial" w:cs="Arial"/>
          <w:bCs/>
          <w:sz w:val="22"/>
        </w:rPr>
        <w:t>them,  There</w:t>
      </w:r>
      <w:proofErr w:type="gramEnd"/>
      <w:r>
        <w:rPr>
          <w:rFonts w:ascii="Arial" w:hAnsi="Arial" w:cs="Arial"/>
          <w:bCs/>
          <w:sz w:val="22"/>
        </w:rPr>
        <w:t xml:space="preserve"> are 17 left and the Lions would like to give them to the NCA.  Luc suggested that maybe the CTAS would be a better fit </w:t>
      </w:r>
      <w:r w:rsidR="00AB5170">
        <w:rPr>
          <w:rFonts w:ascii="Arial" w:hAnsi="Arial" w:cs="Arial"/>
          <w:bCs/>
          <w:sz w:val="22"/>
        </w:rPr>
        <w:t xml:space="preserve">for storing them </w:t>
      </w:r>
      <w:r>
        <w:rPr>
          <w:rFonts w:ascii="Arial" w:hAnsi="Arial" w:cs="Arial"/>
          <w:bCs/>
          <w:sz w:val="22"/>
        </w:rPr>
        <w:t xml:space="preserve">but would still like the NCA to have access to them at no charge.  </w:t>
      </w:r>
      <w:r w:rsidR="00AB5170">
        <w:rPr>
          <w:rFonts w:ascii="Arial" w:hAnsi="Arial" w:cs="Arial"/>
          <w:bCs/>
          <w:sz w:val="22"/>
        </w:rPr>
        <w:t xml:space="preserve">He will ask the CTAS about this arrangement next week.  </w:t>
      </w:r>
    </w:p>
    <w:p w14:paraId="06F2E79F" w14:textId="039E6CA1" w:rsidR="0066023D" w:rsidRDefault="0066023D" w:rsidP="0066023D">
      <w:pPr>
        <w:widowControl w:val="0"/>
        <w:numPr>
          <w:ilvl w:val="1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Fall Fest – </w:t>
      </w:r>
      <w:r w:rsidR="004A7BFD">
        <w:rPr>
          <w:rFonts w:ascii="Arial" w:hAnsi="Arial" w:cs="Arial"/>
          <w:b/>
          <w:sz w:val="22"/>
        </w:rPr>
        <w:t>Cheryle Houle</w:t>
      </w:r>
    </w:p>
    <w:p w14:paraId="71E40EA0" w14:textId="1E28A3ED" w:rsidR="00953A8C" w:rsidRPr="00D01194" w:rsidRDefault="00953A8C" w:rsidP="00953A8C">
      <w:pPr>
        <w:widowControl w:val="0"/>
        <w:ind w:left="1440"/>
        <w:rPr>
          <w:rFonts w:ascii="Arial" w:hAnsi="Arial" w:cs="Arial"/>
          <w:b/>
          <w:sz w:val="22"/>
        </w:rPr>
      </w:pPr>
      <w:r>
        <w:rPr>
          <w:rFonts w:ascii="Arial" w:hAnsi="Arial" w:cs="Arial"/>
          <w:bCs/>
          <w:sz w:val="22"/>
        </w:rPr>
        <w:t xml:space="preserve">Last year’s event was very successful.  Donations came in and </w:t>
      </w:r>
      <w:r w:rsidR="00C21B43">
        <w:rPr>
          <w:rFonts w:ascii="Arial" w:hAnsi="Arial" w:cs="Arial"/>
          <w:bCs/>
          <w:sz w:val="22"/>
        </w:rPr>
        <w:t>went</w:t>
      </w:r>
      <w:r>
        <w:rPr>
          <w:rFonts w:ascii="Arial" w:hAnsi="Arial" w:cs="Arial"/>
          <w:bCs/>
          <w:sz w:val="22"/>
        </w:rPr>
        <w:t xml:space="preserve"> to local events from money left over after expenses were covered.  Now funds will be under the NCA and turned over to them.  </w:t>
      </w:r>
      <w:proofErr w:type="gramStart"/>
      <w:r>
        <w:rPr>
          <w:rFonts w:ascii="Arial" w:hAnsi="Arial" w:cs="Arial"/>
          <w:bCs/>
          <w:sz w:val="22"/>
        </w:rPr>
        <w:t>Currently</w:t>
      </w:r>
      <w:proofErr w:type="gramEnd"/>
      <w:r>
        <w:rPr>
          <w:rFonts w:ascii="Arial" w:hAnsi="Arial" w:cs="Arial"/>
          <w:bCs/>
          <w:sz w:val="22"/>
        </w:rPr>
        <w:t xml:space="preserve"> looking for donations to </w:t>
      </w:r>
      <w:proofErr w:type="gramStart"/>
      <w:r>
        <w:rPr>
          <w:rFonts w:ascii="Arial" w:hAnsi="Arial" w:cs="Arial"/>
          <w:bCs/>
          <w:sz w:val="22"/>
        </w:rPr>
        <w:t>the Silent</w:t>
      </w:r>
      <w:proofErr w:type="gramEnd"/>
      <w:r>
        <w:rPr>
          <w:rFonts w:ascii="Arial" w:hAnsi="Arial" w:cs="Arial"/>
          <w:bCs/>
          <w:sz w:val="22"/>
        </w:rPr>
        <w:t xml:space="preserve"> Auction.  Also looking for pies to sell.  Cheryle is grateful to the NCA for its support and looking forward to Sarah helping to promote the events through social media.</w:t>
      </w:r>
      <w:r w:rsidR="009B657A">
        <w:rPr>
          <w:rFonts w:ascii="Arial" w:hAnsi="Arial" w:cs="Arial"/>
          <w:bCs/>
          <w:sz w:val="22"/>
        </w:rPr>
        <w:t xml:space="preserve">  Discussion took place regarding </w:t>
      </w:r>
      <w:proofErr w:type="gramStart"/>
      <w:r w:rsidR="009B657A">
        <w:rPr>
          <w:rFonts w:ascii="Arial" w:hAnsi="Arial" w:cs="Arial"/>
          <w:bCs/>
          <w:sz w:val="22"/>
        </w:rPr>
        <w:t>insurance</w:t>
      </w:r>
      <w:proofErr w:type="gramEnd"/>
      <w:r w:rsidR="009B657A">
        <w:rPr>
          <w:rFonts w:ascii="Arial" w:hAnsi="Arial" w:cs="Arial"/>
          <w:bCs/>
          <w:sz w:val="22"/>
        </w:rPr>
        <w:t xml:space="preserve"> and it was thought that the committee members do not need to be covered by the insurance, just the directors of the NCA.  </w:t>
      </w:r>
    </w:p>
    <w:p w14:paraId="1B6D6EFA" w14:textId="32AADA9E" w:rsidR="0066023D" w:rsidRDefault="0066023D" w:rsidP="0066023D">
      <w:pPr>
        <w:widowControl w:val="0"/>
        <w:numPr>
          <w:ilvl w:val="1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South Nations – Jess F. Future presentation – Luc Picknell</w:t>
      </w:r>
    </w:p>
    <w:p w14:paraId="5B11707C" w14:textId="6EB542DE" w:rsidR="00AB5170" w:rsidRPr="00AB5170" w:rsidRDefault="00AB5170" w:rsidP="00AB5170">
      <w:pPr>
        <w:widowControl w:val="0"/>
        <w:ind w:left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Cleaning up of forest off Delson and he will come and present on this issue.</w:t>
      </w:r>
    </w:p>
    <w:p w14:paraId="738D9590" w14:textId="1E12CD1A" w:rsidR="0066023D" w:rsidRDefault="0066023D" w:rsidP="0066023D">
      <w:pPr>
        <w:widowControl w:val="0"/>
        <w:numPr>
          <w:ilvl w:val="1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Constitution</w:t>
      </w:r>
    </w:p>
    <w:p w14:paraId="329A5F17" w14:textId="01CF58AD" w:rsidR="00AB5170" w:rsidRPr="00AB5170" w:rsidRDefault="00AB5170" w:rsidP="00AB5170">
      <w:pPr>
        <w:widowControl w:val="0"/>
        <w:ind w:left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Deferred</w:t>
      </w:r>
    </w:p>
    <w:p w14:paraId="1235867C" w14:textId="77777777" w:rsidR="004A3FD9" w:rsidRPr="004A3FD9" w:rsidRDefault="004A3FD9" w:rsidP="004A3FD9">
      <w:pPr>
        <w:widowControl w:val="0"/>
        <w:ind w:left="360"/>
        <w:rPr>
          <w:rFonts w:ascii="Arial" w:hAnsi="Arial" w:cs="Arial"/>
          <w:b/>
          <w:sz w:val="22"/>
        </w:rPr>
      </w:pPr>
    </w:p>
    <w:p w14:paraId="2A74F720" w14:textId="77777777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Adjournment</w:t>
      </w:r>
    </w:p>
    <w:p w14:paraId="64394351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03D85937" w14:textId="77777777" w:rsidR="00025EF0" w:rsidRDefault="00025EF0">
      <w:pPr>
        <w:widowControl w:val="0"/>
        <w:rPr>
          <w:rFonts w:ascii="Arial" w:hAnsi="Arial" w:cs="Arial"/>
          <w:sz w:val="22"/>
        </w:rPr>
      </w:pPr>
    </w:p>
    <w:p w14:paraId="1DE33DD8" w14:textId="77777777" w:rsidR="00025EF0" w:rsidRDefault="00025EF0">
      <w:pPr>
        <w:widowControl w:val="0"/>
        <w:rPr>
          <w:rFonts w:ascii="Arial" w:hAnsi="Arial" w:cs="Arial"/>
          <w:sz w:val="22"/>
        </w:rPr>
      </w:pPr>
    </w:p>
    <w:p w14:paraId="31C8370D" w14:textId="77777777" w:rsidR="00025EF0" w:rsidRDefault="00025EF0"/>
    <w:p w14:paraId="68F4AE4F" w14:textId="77777777" w:rsidR="00025EF0" w:rsidRDefault="00025EF0"/>
    <w:p w14:paraId="0DCFFC92" w14:textId="77777777" w:rsidR="00025EF0" w:rsidRDefault="00025EF0"/>
    <w:p w14:paraId="7F1927C8" w14:textId="77777777" w:rsidR="00025EF0" w:rsidRDefault="00025EF0">
      <w:pPr>
        <w:widowControl w:val="0"/>
        <w:ind w:left="1440" w:hanging="1440"/>
      </w:pPr>
      <w:r>
        <w:rPr>
          <w:rFonts w:ascii="Arial" w:hAnsi="Arial" w:cs="Arial"/>
          <w:sz w:val="22"/>
        </w:rPr>
        <w:tab/>
      </w:r>
    </w:p>
    <w:sectPr w:rsidR="00025EF0" w:rsidSect="00D87C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966BB" w14:textId="77777777" w:rsidR="005B1549" w:rsidRDefault="005B1549" w:rsidP="00D87C3D">
      <w:r>
        <w:separator/>
      </w:r>
    </w:p>
  </w:endnote>
  <w:endnote w:type="continuationSeparator" w:id="0">
    <w:p w14:paraId="7D710877" w14:textId="77777777" w:rsidR="005B1549" w:rsidRDefault="005B1549" w:rsidP="00D8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7E261" w14:textId="77777777" w:rsidR="00D87C3D" w:rsidRDefault="00D87C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741A" w14:textId="77777777" w:rsidR="00D87C3D" w:rsidRDefault="00D87C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B91FF" w14:textId="77777777" w:rsidR="00D87C3D" w:rsidRDefault="00D87C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93A7D" w14:textId="77777777" w:rsidR="005B1549" w:rsidRDefault="005B1549" w:rsidP="00D87C3D">
      <w:r>
        <w:separator/>
      </w:r>
    </w:p>
  </w:footnote>
  <w:footnote w:type="continuationSeparator" w:id="0">
    <w:p w14:paraId="4BECB9BE" w14:textId="77777777" w:rsidR="005B1549" w:rsidRDefault="005B1549" w:rsidP="00D87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284C5" w14:textId="77777777" w:rsidR="00D87C3D" w:rsidRDefault="00D87C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61F7" w14:textId="7308C814" w:rsidR="00D87C3D" w:rsidRDefault="00D87C3D">
    <w:pPr>
      <w:pStyle w:val="Header"/>
    </w:pPr>
    <w:r>
      <w:t>Navan Community Association</w:t>
    </w:r>
  </w:p>
  <w:p w14:paraId="5D4D4189" w14:textId="48B56E2B" w:rsidR="00D87C3D" w:rsidRDefault="00D87C3D">
    <w:pPr>
      <w:pStyle w:val="Header"/>
    </w:pPr>
    <w:r>
      <w:t>Minutes</w:t>
    </w:r>
  </w:p>
  <w:p w14:paraId="6711D2E0" w14:textId="31D36751" w:rsidR="00D87C3D" w:rsidRDefault="00D87C3D">
    <w:pPr>
      <w:pStyle w:val="Header"/>
    </w:pPr>
    <w:r>
      <w:t>Monday, September 15, 2025</w:t>
    </w:r>
  </w:p>
  <w:p w14:paraId="3432C534" w14:textId="2D051664" w:rsidR="00D87C3D" w:rsidRDefault="00D87C3D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of </w:t>
    </w:r>
    <w:fldSimple w:instr=" NUMPAGES   \* MERGEFORMAT ">
      <w:r>
        <w:rPr>
          <w:noProof/>
        </w:rPr>
        <w:t>3</w:t>
      </w:r>
    </w:fldSimple>
  </w:p>
  <w:p w14:paraId="1827FEB4" w14:textId="2701675E" w:rsidR="00D87C3D" w:rsidRDefault="00D87C3D">
    <w:pPr>
      <w:pStyle w:val="Header"/>
    </w:pPr>
    <w:r>
      <w:t>=====================================================================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7A7C" w14:textId="77777777" w:rsidR="00D87C3D" w:rsidRDefault="00D87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Arial" w:hAnsi="Arial" w:cs="Arial" w:hint="default"/>
        <w:sz w:val="2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DD465AA"/>
    <w:multiLevelType w:val="hybridMultilevel"/>
    <w:tmpl w:val="E2A206AC"/>
    <w:lvl w:ilvl="0" w:tplc="28328B8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82807504">
    <w:abstractNumId w:val="0"/>
  </w:num>
  <w:num w:numId="2" w16cid:durableId="930309000">
    <w:abstractNumId w:val="1"/>
  </w:num>
  <w:num w:numId="3" w16cid:durableId="373120338">
    <w:abstractNumId w:val="2"/>
  </w:num>
  <w:num w:numId="4" w16cid:durableId="1924870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72"/>
    <w:rsid w:val="000074A4"/>
    <w:rsid w:val="00025EF0"/>
    <w:rsid w:val="00037D6F"/>
    <w:rsid w:val="00090E59"/>
    <w:rsid w:val="000C43DB"/>
    <w:rsid w:val="00111B7D"/>
    <w:rsid w:val="0013581D"/>
    <w:rsid w:val="00137FC4"/>
    <w:rsid w:val="00147A21"/>
    <w:rsid w:val="0015160A"/>
    <w:rsid w:val="001D5E17"/>
    <w:rsid w:val="002455BB"/>
    <w:rsid w:val="00255443"/>
    <w:rsid w:val="003009C5"/>
    <w:rsid w:val="00302C67"/>
    <w:rsid w:val="003D3CD3"/>
    <w:rsid w:val="004824E7"/>
    <w:rsid w:val="004A3FD9"/>
    <w:rsid w:val="004A7BFD"/>
    <w:rsid w:val="004B0F7B"/>
    <w:rsid w:val="004D5BF5"/>
    <w:rsid w:val="005002A3"/>
    <w:rsid w:val="00527DB6"/>
    <w:rsid w:val="00572DB0"/>
    <w:rsid w:val="00580922"/>
    <w:rsid w:val="0058458F"/>
    <w:rsid w:val="00584672"/>
    <w:rsid w:val="005A121C"/>
    <w:rsid w:val="005B1549"/>
    <w:rsid w:val="00615C6C"/>
    <w:rsid w:val="006309DA"/>
    <w:rsid w:val="00632E4D"/>
    <w:rsid w:val="0066023D"/>
    <w:rsid w:val="00672F8D"/>
    <w:rsid w:val="00687D36"/>
    <w:rsid w:val="00697F9D"/>
    <w:rsid w:val="006E73DF"/>
    <w:rsid w:val="00732D37"/>
    <w:rsid w:val="007470D1"/>
    <w:rsid w:val="00775D9A"/>
    <w:rsid w:val="0079346E"/>
    <w:rsid w:val="007A047A"/>
    <w:rsid w:val="0084474A"/>
    <w:rsid w:val="008511C0"/>
    <w:rsid w:val="00864972"/>
    <w:rsid w:val="00871A6A"/>
    <w:rsid w:val="00884698"/>
    <w:rsid w:val="008E0872"/>
    <w:rsid w:val="008F6172"/>
    <w:rsid w:val="008F78DF"/>
    <w:rsid w:val="00906DF5"/>
    <w:rsid w:val="00953A8C"/>
    <w:rsid w:val="00954DEF"/>
    <w:rsid w:val="009B657A"/>
    <w:rsid w:val="009F00C7"/>
    <w:rsid w:val="00A04CC6"/>
    <w:rsid w:val="00A41F46"/>
    <w:rsid w:val="00AB5170"/>
    <w:rsid w:val="00B60D86"/>
    <w:rsid w:val="00B6704D"/>
    <w:rsid w:val="00C0004F"/>
    <w:rsid w:val="00C0372E"/>
    <w:rsid w:val="00C21B43"/>
    <w:rsid w:val="00C60835"/>
    <w:rsid w:val="00D01194"/>
    <w:rsid w:val="00D60026"/>
    <w:rsid w:val="00D74672"/>
    <w:rsid w:val="00D84072"/>
    <w:rsid w:val="00D87C3D"/>
    <w:rsid w:val="00DB46A5"/>
    <w:rsid w:val="00E47D69"/>
    <w:rsid w:val="00E82EB4"/>
    <w:rsid w:val="00F44D5B"/>
    <w:rsid w:val="00F9105B"/>
    <w:rsid w:val="00FB0667"/>
    <w:rsid w:val="00FB1A91"/>
    <w:rsid w:val="00FB7298"/>
    <w:rsid w:val="00FD2EE8"/>
    <w:rsid w:val="00FE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CBAA7FC"/>
  <w15:chartTrackingRefBased/>
  <w15:docId w15:val="{4F4799A2-3BFF-4110-99B8-F46BC938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/>
      <w:sz w:val="22"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ascii="Arial" w:hAnsi="Arial" w:cs="Arial" w:hint="default"/>
      <w:sz w:val="22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F78D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87C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C3D"/>
    <w:rPr>
      <w:sz w:val="24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D87C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C3D"/>
    <w:rPr>
      <w:sz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83655-6E43-4FF7-ACAA-57F807C1B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Christina MacPherson</cp:lastModifiedBy>
  <cp:revision>2</cp:revision>
  <cp:lastPrinted>2025-09-15T15:24:00Z</cp:lastPrinted>
  <dcterms:created xsi:type="dcterms:W3CDTF">2025-10-19T19:55:00Z</dcterms:created>
  <dcterms:modified xsi:type="dcterms:W3CDTF">2025-10-19T19:55:00Z</dcterms:modified>
</cp:coreProperties>
</file>