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2A262" w14:textId="77777777" w:rsidR="00025EF0" w:rsidRPr="000074A4" w:rsidRDefault="00025EF0">
      <w:pPr>
        <w:widowControl w:val="0"/>
        <w:tabs>
          <w:tab w:val="center" w:pos="4680"/>
        </w:tabs>
        <w:rPr>
          <w:rFonts w:ascii="Arial" w:hAnsi="Arial" w:cs="Arial"/>
          <w:sz w:val="22"/>
          <w:lang w:val="fr-FR"/>
        </w:rPr>
      </w:pPr>
      <w:r>
        <w:rPr>
          <w:rFonts w:ascii="Arial" w:hAnsi="Arial" w:cs="Arial"/>
          <w:sz w:val="22"/>
        </w:rPr>
        <w:tab/>
      </w:r>
      <w:r w:rsidRPr="000074A4">
        <w:rPr>
          <w:rFonts w:ascii="Arial" w:hAnsi="Arial" w:cs="Arial"/>
          <w:b/>
          <w:sz w:val="22"/>
          <w:lang w:val="fr-FR"/>
        </w:rPr>
        <w:t>NAVAN COMMUNITY ASSOCIATION</w:t>
      </w:r>
    </w:p>
    <w:p w14:paraId="25CC3D14"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sz w:val="22"/>
          <w:lang w:val="fr-FR"/>
        </w:rPr>
        <w:tab/>
      </w:r>
      <w:r w:rsidRPr="000074A4">
        <w:rPr>
          <w:rFonts w:ascii="Arial" w:hAnsi="Arial" w:cs="Arial"/>
          <w:b/>
          <w:sz w:val="22"/>
          <w:lang w:val="fr-FR"/>
        </w:rPr>
        <w:t>L’ASSOCIATION DES RESIDENTS DE NAVAN</w:t>
      </w:r>
    </w:p>
    <w:p w14:paraId="274FF9F1"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b/>
          <w:sz w:val="22"/>
          <w:lang w:val="fr-FR"/>
        </w:rPr>
        <w:tab/>
      </w:r>
    </w:p>
    <w:p w14:paraId="42345114" w14:textId="4BEE6725" w:rsidR="00025EF0" w:rsidRDefault="00025EF0">
      <w:pPr>
        <w:widowControl w:val="0"/>
        <w:tabs>
          <w:tab w:val="center" w:pos="4680"/>
        </w:tabs>
        <w:rPr>
          <w:rFonts w:ascii="Arial" w:hAnsi="Arial" w:cs="Arial"/>
          <w:b/>
          <w:sz w:val="22"/>
        </w:rPr>
      </w:pPr>
      <w:r w:rsidRPr="000074A4">
        <w:rPr>
          <w:rFonts w:ascii="Arial" w:hAnsi="Arial" w:cs="Arial"/>
          <w:b/>
          <w:sz w:val="22"/>
          <w:lang w:val="fr-FR"/>
        </w:rPr>
        <w:tab/>
      </w:r>
      <w:r w:rsidR="00443191">
        <w:rPr>
          <w:rFonts w:ascii="Arial" w:hAnsi="Arial" w:cs="Arial"/>
          <w:b/>
          <w:sz w:val="22"/>
        </w:rPr>
        <w:t>M I N U T E S</w:t>
      </w:r>
    </w:p>
    <w:p w14:paraId="12CC3EBE" w14:textId="522D575D" w:rsidR="00400C09" w:rsidRDefault="00400C09" w:rsidP="00400C09">
      <w:pPr>
        <w:widowControl w:val="0"/>
        <w:tabs>
          <w:tab w:val="center" w:pos="4680"/>
        </w:tabs>
        <w:jc w:val="center"/>
        <w:rPr>
          <w:rFonts w:ascii="Arial" w:hAnsi="Arial" w:cs="Arial"/>
          <w:b/>
          <w:sz w:val="22"/>
        </w:rPr>
      </w:pPr>
      <w:r>
        <w:rPr>
          <w:rFonts w:ascii="Arial" w:hAnsi="Arial" w:cs="Arial"/>
          <w:b/>
          <w:sz w:val="22"/>
        </w:rPr>
        <w:t>Monday, October 21, 2024</w:t>
      </w:r>
    </w:p>
    <w:p w14:paraId="7C3517EB" w14:textId="78281875" w:rsidR="008F78DF" w:rsidRDefault="008F78DF" w:rsidP="003009C5">
      <w:pPr>
        <w:widowControl w:val="0"/>
        <w:tabs>
          <w:tab w:val="center" w:pos="4680"/>
        </w:tabs>
        <w:rPr>
          <w:rFonts w:ascii="Arial" w:hAnsi="Arial" w:cs="Arial"/>
          <w:b/>
          <w:sz w:val="22"/>
        </w:rPr>
      </w:pPr>
    </w:p>
    <w:p w14:paraId="2A23D7B6" w14:textId="2C856DE1" w:rsidR="00025EF0" w:rsidRDefault="008F78DF" w:rsidP="008F78DF">
      <w:pPr>
        <w:widowControl w:val="0"/>
        <w:tabs>
          <w:tab w:val="center" w:pos="4680"/>
        </w:tabs>
        <w:jc w:val="center"/>
        <w:rPr>
          <w:rFonts w:ascii="Arial" w:hAnsi="Arial" w:cs="Arial"/>
          <w:b/>
          <w:sz w:val="22"/>
        </w:rPr>
      </w:pPr>
      <w:r>
        <w:rPr>
          <w:rFonts w:ascii="Arial" w:hAnsi="Arial" w:cs="Arial"/>
          <w:b/>
          <w:sz w:val="22"/>
        </w:rPr>
        <w:t>7:30 p.m.</w:t>
      </w:r>
    </w:p>
    <w:p w14:paraId="4B055313" w14:textId="77777777" w:rsidR="00B16F89" w:rsidRDefault="00B16F89" w:rsidP="008F78DF">
      <w:pPr>
        <w:widowControl w:val="0"/>
        <w:tabs>
          <w:tab w:val="center" w:pos="4680"/>
        </w:tabs>
        <w:jc w:val="center"/>
        <w:rPr>
          <w:rFonts w:ascii="Arial" w:hAnsi="Arial" w:cs="Arial"/>
          <w:b/>
          <w:sz w:val="22"/>
        </w:rPr>
      </w:pPr>
    </w:p>
    <w:p w14:paraId="15D5112E" w14:textId="28471EB4" w:rsidR="00FD2EE8" w:rsidRPr="008F78DF" w:rsidRDefault="00FD2EE8" w:rsidP="00FD2EE8">
      <w:pPr>
        <w:widowControl w:val="0"/>
        <w:tabs>
          <w:tab w:val="center" w:pos="4680"/>
        </w:tabs>
        <w:rPr>
          <w:rFonts w:ascii="Arial" w:hAnsi="Arial" w:cs="Arial"/>
          <w:b/>
          <w:sz w:val="22"/>
        </w:rPr>
      </w:pPr>
      <w:r>
        <w:rPr>
          <w:rFonts w:ascii="Arial" w:hAnsi="Arial" w:cs="Arial"/>
          <w:b/>
          <w:sz w:val="22"/>
        </w:rPr>
        <w:t xml:space="preserve">In attendance:  </w:t>
      </w:r>
      <w:r w:rsidR="00B16F89">
        <w:rPr>
          <w:rFonts w:ascii="Arial" w:hAnsi="Arial" w:cs="Arial"/>
          <w:b/>
          <w:sz w:val="22"/>
        </w:rPr>
        <w:t>Luc Picknell, Chris MacPherson, Brian Moore, Catalina Clifford, Jill Noakes, Heather Scott, John Ladds, Fred Hyde, Ray Vetter, Juanita Vetter, Sarah Zintel, Catherine Kitts, Tom Devecseri, Dale Borys, Shelley Cotton</w:t>
      </w:r>
      <w:r w:rsidR="007B739F">
        <w:rPr>
          <w:rFonts w:ascii="Arial" w:hAnsi="Arial" w:cs="Arial"/>
          <w:b/>
          <w:sz w:val="22"/>
        </w:rPr>
        <w:t>, Erin Zintel</w:t>
      </w:r>
    </w:p>
    <w:p w14:paraId="3C172D65" w14:textId="77777777" w:rsidR="00025EF0" w:rsidRDefault="00025EF0">
      <w:pPr>
        <w:widowControl w:val="0"/>
        <w:jc w:val="center"/>
        <w:rPr>
          <w:rFonts w:ascii="Arial" w:hAnsi="Arial" w:cs="Arial"/>
          <w:sz w:val="22"/>
        </w:rPr>
      </w:pPr>
    </w:p>
    <w:p w14:paraId="60355215" w14:textId="057D1D9D" w:rsidR="00025EF0" w:rsidRDefault="00025EF0">
      <w:pPr>
        <w:widowControl w:val="0"/>
        <w:numPr>
          <w:ilvl w:val="0"/>
          <w:numId w:val="1"/>
        </w:numPr>
        <w:rPr>
          <w:rFonts w:ascii="Arial" w:hAnsi="Arial" w:cs="Arial"/>
          <w:b/>
          <w:sz w:val="22"/>
        </w:rPr>
      </w:pPr>
      <w:r>
        <w:rPr>
          <w:rFonts w:ascii="Arial" w:hAnsi="Arial" w:cs="Arial"/>
          <w:b/>
          <w:sz w:val="22"/>
        </w:rPr>
        <w:t>Additional agenda items and approval of agenda</w:t>
      </w:r>
      <w:r w:rsidR="00FD2EE8">
        <w:rPr>
          <w:rFonts w:ascii="Arial" w:hAnsi="Arial" w:cs="Arial"/>
          <w:b/>
          <w:sz w:val="22"/>
        </w:rPr>
        <w:t xml:space="preserve">.  Moved by </w:t>
      </w:r>
      <w:r w:rsidR="00444317">
        <w:rPr>
          <w:rFonts w:ascii="Arial" w:hAnsi="Arial" w:cs="Arial"/>
          <w:b/>
          <w:sz w:val="22"/>
        </w:rPr>
        <w:t xml:space="preserve">Brian Moore </w:t>
      </w:r>
      <w:r w:rsidR="00FD2EE8">
        <w:rPr>
          <w:rFonts w:ascii="Arial" w:hAnsi="Arial" w:cs="Arial"/>
          <w:b/>
          <w:sz w:val="22"/>
        </w:rPr>
        <w:t xml:space="preserve">and seconded by </w:t>
      </w:r>
      <w:r w:rsidR="00444317">
        <w:rPr>
          <w:rFonts w:ascii="Arial" w:hAnsi="Arial" w:cs="Arial"/>
          <w:b/>
          <w:sz w:val="22"/>
        </w:rPr>
        <w:t xml:space="preserve">Sarah Zintel </w:t>
      </w:r>
      <w:r w:rsidR="00FD2EE8">
        <w:rPr>
          <w:rFonts w:ascii="Arial" w:hAnsi="Arial" w:cs="Arial"/>
          <w:b/>
          <w:sz w:val="22"/>
        </w:rPr>
        <w:t xml:space="preserve">that the agenda be adopted as read. </w:t>
      </w:r>
    </w:p>
    <w:p w14:paraId="789ADA06" w14:textId="77777777" w:rsidR="00025EF0" w:rsidRDefault="00025EF0">
      <w:pPr>
        <w:widowControl w:val="0"/>
        <w:rPr>
          <w:rFonts w:ascii="Arial" w:hAnsi="Arial" w:cs="Arial"/>
          <w:b/>
          <w:sz w:val="22"/>
        </w:rPr>
      </w:pPr>
    </w:p>
    <w:p w14:paraId="67AB15AF" w14:textId="0A8E07D1" w:rsidR="00025EF0" w:rsidRDefault="00025EF0">
      <w:pPr>
        <w:widowControl w:val="0"/>
        <w:numPr>
          <w:ilvl w:val="0"/>
          <w:numId w:val="1"/>
        </w:numPr>
        <w:rPr>
          <w:rFonts w:ascii="Arial" w:hAnsi="Arial" w:cs="Arial"/>
          <w:b/>
          <w:sz w:val="22"/>
        </w:rPr>
      </w:pPr>
      <w:r>
        <w:rPr>
          <w:rFonts w:ascii="Arial" w:hAnsi="Arial" w:cs="Arial"/>
          <w:b/>
          <w:sz w:val="22"/>
        </w:rPr>
        <w:t xml:space="preserve">Approval of minutes of the last meeting </w:t>
      </w:r>
      <w:proofErr w:type="gramStart"/>
      <w:r>
        <w:rPr>
          <w:rFonts w:ascii="Arial" w:hAnsi="Arial" w:cs="Arial"/>
          <w:b/>
          <w:sz w:val="22"/>
        </w:rPr>
        <w:t>of</w:t>
      </w:r>
      <w:r w:rsidR="00FD2EE8">
        <w:rPr>
          <w:rFonts w:ascii="Arial" w:hAnsi="Arial" w:cs="Arial"/>
          <w:b/>
          <w:sz w:val="22"/>
        </w:rPr>
        <w:t xml:space="preserve">  </w:t>
      </w:r>
      <w:r w:rsidR="00400C09">
        <w:rPr>
          <w:rFonts w:ascii="Arial" w:hAnsi="Arial" w:cs="Arial"/>
          <w:b/>
          <w:sz w:val="22"/>
        </w:rPr>
        <w:t>September</w:t>
      </w:r>
      <w:proofErr w:type="gramEnd"/>
      <w:r w:rsidR="00400C09">
        <w:rPr>
          <w:rFonts w:ascii="Arial" w:hAnsi="Arial" w:cs="Arial"/>
          <w:b/>
          <w:sz w:val="22"/>
        </w:rPr>
        <w:t xml:space="preserve"> 16, </w:t>
      </w:r>
      <w:r w:rsidR="00FD2EE8">
        <w:rPr>
          <w:rFonts w:ascii="Arial" w:hAnsi="Arial" w:cs="Arial"/>
          <w:b/>
          <w:sz w:val="22"/>
        </w:rPr>
        <w:t>20</w:t>
      </w:r>
      <w:r w:rsidR="0015160A">
        <w:rPr>
          <w:rFonts w:ascii="Arial" w:hAnsi="Arial" w:cs="Arial"/>
          <w:b/>
          <w:sz w:val="22"/>
        </w:rPr>
        <w:t>24</w:t>
      </w:r>
      <w:r w:rsidR="00FD2EE8">
        <w:rPr>
          <w:rFonts w:ascii="Arial" w:hAnsi="Arial" w:cs="Arial"/>
          <w:b/>
          <w:sz w:val="22"/>
        </w:rPr>
        <w:t xml:space="preserve">.  Moved by </w:t>
      </w:r>
      <w:r w:rsidR="00444317">
        <w:rPr>
          <w:rFonts w:ascii="Arial" w:hAnsi="Arial" w:cs="Arial"/>
          <w:b/>
          <w:sz w:val="22"/>
        </w:rPr>
        <w:t xml:space="preserve">Brian Moore </w:t>
      </w:r>
      <w:r w:rsidR="00FD2EE8">
        <w:rPr>
          <w:rFonts w:ascii="Arial" w:hAnsi="Arial" w:cs="Arial"/>
          <w:b/>
          <w:sz w:val="22"/>
        </w:rPr>
        <w:t xml:space="preserve">and seconded by </w:t>
      </w:r>
      <w:r w:rsidR="00444317">
        <w:rPr>
          <w:rFonts w:ascii="Arial" w:hAnsi="Arial" w:cs="Arial"/>
          <w:b/>
          <w:sz w:val="22"/>
        </w:rPr>
        <w:t xml:space="preserve">Sarah Zintel </w:t>
      </w:r>
      <w:r w:rsidR="00FD2EE8">
        <w:rPr>
          <w:rFonts w:ascii="Arial" w:hAnsi="Arial" w:cs="Arial"/>
          <w:b/>
          <w:sz w:val="22"/>
        </w:rPr>
        <w:t>that the minutes be adopted as read.  Carried.</w:t>
      </w:r>
    </w:p>
    <w:p w14:paraId="296BBE01" w14:textId="77777777" w:rsidR="00025EF0" w:rsidRDefault="00025EF0">
      <w:pPr>
        <w:widowControl w:val="0"/>
        <w:rPr>
          <w:rFonts w:ascii="Arial" w:hAnsi="Arial" w:cs="Arial"/>
          <w:b/>
          <w:sz w:val="22"/>
        </w:rPr>
      </w:pPr>
      <w:r>
        <w:rPr>
          <w:rFonts w:ascii="Arial" w:hAnsi="Arial" w:cs="Arial"/>
          <w:b/>
          <w:sz w:val="22"/>
        </w:rPr>
        <w:t xml:space="preserve"> </w:t>
      </w:r>
    </w:p>
    <w:p w14:paraId="452E285D" w14:textId="00F4D18E" w:rsidR="008F78DF" w:rsidRDefault="00025EF0" w:rsidP="003009C5">
      <w:pPr>
        <w:widowControl w:val="0"/>
        <w:numPr>
          <w:ilvl w:val="0"/>
          <w:numId w:val="1"/>
        </w:numPr>
        <w:rPr>
          <w:rFonts w:ascii="Arial" w:hAnsi="Arial" w:cs="Arial"/>
          <w:b/>
          <w:sz w:val="22"/>
        </w:rPr>
      </w:pPr>
      <w:r>
        <w:rPr>
          <w:rFonts w:ascii="Arial" w:hAnsi="Arial" w:cs="Arial"/>
          <w:b/>
          <w:sz w:val="22"/>
        </w:rPr>
        <w:t>Outstanding Business</w:t>
      </w:r>
    </w:p>
    <w:p w14:paraId="5A182FC3" w14:textId="77777777" w:rsidR="00594175" w:rsidRDefault="00594175" w:rsidP="00594175">
      <w:pPr>
        <w:pStyle w:val="ListParagraph"/>
        <w:rPr>
          <w:rFonts w:ascii="Arial" w:hAnsi="Arial" w:cs="Arial"/>
          <w:b/>
          <w:sz w:val="22"/>
        </w:rPr>
      </w:pPr>
    </w:p>
    <w:p w14:paraId="1204B81F" w14:textId="758D3A4B" w:rsidR="00594175" w:rsidRDefault="00594175" w:rsidP="00594175">
      <w:pPr>
        <w:widowControl w:val="0"/>
        <w:numPr>
          <w:ilvl w:val="1"/>
          <w:numId w:val="1"/>
        </w:numPr>
        <w:rPr>
          <w:rFonts w:ascii="Arial" w:hAnsi="Arial" w:cs="Arial"/>
          <w:b/>
          <w:sz w:val="22"/>
        </w:rPr>
      </w:pPr>
      <w:r>
        <w:rPr>
          <w:rFonts w:ascii="Arial" w:hAnsi="Arial" w:cs="Arial"/>
          <w:b/>
          <w:sz w:val="22"/>
        </w:rPr>
        <w:t>Healing Forest – Catalina Clifford</w:t>
      </w:r>
    </w:p>
    <w:p w14:paraId="6F038E62" w14:textId="61BE29D7" w:rsidR="00B16F89" w:rsidRPr="00B16F89" w:rsidRDefault="00444317" w:rsidP="00B16F89">
      <w:pPr>
        <w:widowControl w:val="0"/>
        <w:ind w:left="1440"/>
        <w:rPr>
          <w:rFonts w:ascii="Arial" w:hAnsi="Arial" w:cs="Arial"/>
          <w:bCs/>
          <w:sz w:val="22"/>
        </w:rPr>
      </w:pPr>
      <w:r>
        <w:rPr>
          <w:rFonts w:ascii="Arial" w:hAnsi="Arial" w:cs="Arial"/>
          <w:bCs/>
          <w:sz w:val="22"/>
        </w:rPr>
        <w:t>Catherine Kitts was on hand and informed members that the c</w:t>
      </w:r>
      <w:r w:rsidR="00B16F89">
        <w:rPr>
          <w:rFonts w:ascii="Arial" w:hAnsi="Arial" w:cs="Arial"/>
          <w:bCs/>
          <w:sz w:val="22"/>
        </w:rPr>
        <w:t xml:space="preserve">ity is not moving forward </w:t>
      </w:r>
      <w:r>
        <w:rPr>
          <w:rFonts w:ascii="Arial" w:hAnsi="Arial" w:cs="Arial"/>
          <w:bCs/>
          <w:sz w:val="22"/>
        </w:rPr>
        <w:t xml:space="preserve">with the Healing Forest </w:t>
      </w:r>
      <w:r w:rsidR="00B16F89">
        <w:rPr>
          <w:rFonts w:ascii="Arial" w:hAnsi="Arial" w:cs="Arial"/>
          <w:bCs/>
          <w:sz w:val="22"/>
        </w:rPr>
        <w:t>at this time and suggested writing a letter to the Indigenous organizations for them to approve this initiative</w:t>
      </w:r>
      <w:r w:rsidR="007B739F">
        <w:rPr>
          <w:rFonts w:ascii="Arial" w:hAnsi="Arial" w:cs="Arial"/>
          <w:bCs/>
          <w:sz w:val="22"/>
        </w:rPr>
        <w:t xml:space="preserve"> before any more action can be taken.  Suggestion was also made about approaching the CTAS for </w:t>
      </w:r>
      <w:r>
        <w:rPr>
          <w:rFonts w:ascii="Arial" w:hAnsi="Arial" w:cs="Arial"/>
          <w:bCs/>
          <w:sz w:val="22"/>
        </w:rPr>
        <w:t xml:space="preserve">using their land to establish a healing spot </w:t>
      </w:r>
      <w:r w:rsidR="007B739F">
        <w:rPr>
          <w:rFonts w:ascii="Arial" w:hAnsi="Arial" w:cs="Arial"/>
          <w:bCs/>
          <w:sz w:val="22"/>
        </w:rPr>
        <w:t xml:space="preserve">around the pavilion.  </w:t>
      </w:r>
    </w:p>
    <w:p w14:paraId="2894F524" w14:textId="5A8ED92C" w:rsidR="00594175" w:rsidRDefault="00594175" w:rsidP="00594175">
      <w:pPr>
        <w:widowControl w:val="0"/>
        <w:numPr>
          <w:ilvl w:val="1"/>
          <w:numId w:val="1"/>
        </w:numPr>
        <w:rPr>
          <w:rFonts w:ascii="Arial" w:hAnsi="Arial" w:cs="Arial"/>
          <w:b/>
          <w:sz w:val="22"/>
        </w:rPr>
      </w:pPr>
      <w:r>
        <w:rPr>
          <w:rFonts w:ascii="Arial" w:hAnsi="Arial" w:cs="Arial"/>
          <w:b/>
          <w:sz w:val="22"/>
        </w:rPr>
        <w:t>Proposed updated nomination process for Navan Builder’s Wall -Tim Bernardi</w:t>
      </w:r>
    </w:p>
    <w:p w14:paraId="2D7A3CE0" w14:textId="5DDA4A87" w:rsidR="00B16F89" w:rsidRPr="00444317" w:rsidRDefault="00444317" w:rsidP="00444317">
      <w:pPr>
        <w:widowControl w:val="0"/>
        <w:ind w:left="1440"/>
        <w:rPr>
          <w:rFonts w:ascii="Arial" w:hAnsi="Arial" w:cs="Arial"/>
          <w:b/>
          <w:sz w:val="22"/>
          <w:szCs w:val="22"/>
        </w:rPr>
      </w:pPr>
      <w:r w:rsidRPr="00444317">
        <w:rPr>
          <w:rFonts w:ascii="Arial" w:hAnsi="Arial" w:cs="Arial"/>
          <w:color w:val="000000"/>
          <w:sz w:val="22"/>
          <w:szCs w:val="22"/>
        </w:rPr>
        <w:t xml:space="preserve">Please see the </w:t>
      </w:r>
      <w:r w:rsidR="00032708">
        <w:rPr>
          <w:rFonts w:ascii="Arial" w:hAnsi="Arial" w:cs="Arial"/>
          <w:color w:val="000000"/>
          <w:sz w:val="22"/>
          <w:szCs w:val="22"/>
        </w:rPr>
        <w:t>emailed forms f</w:t>
      </w:r>
      <w:r w:rsidRPr="00444317">
        <w:rPr>
          <w:rFonts w:ascii="Arial" w:hAnsi="Arial" w:cs="Arial"/>
          <w:color w:val="000000"/>
          <w:sz w:val="22"/>
          <w:szCs w:val="22"/>
        </w:rPr>
        <w:t>or the updated Builders Wall nomination process.  I envision this being primarily an online submission, but with an alternative 'pen &amp; paper' option for our more 'traditional' residents. ;)</w:t>
      </w:r>
      <w:r w:rsidRPr="00444317">
        <w:rPr>
          <w:rFonts w:ascii="Arial" w:hAnsi="Arial" w:cs="Arial"/>
          <w:color w:val="000000"/>
          <w:sz w:val="22"/>
          <w:szCs w:val="22"/>
        </w:rPr>
        <w:br/>
      </w:r>
      <w:r w:rsidRPr="00444317">
        <w:rPr>
          <w:rFonts w:ascii="Arial" w:hAnsi="Arial" w:cs="Arial"/>
          <w:color w:val="000000"/>
          <w:sz w:val="22"/>
          <w:szCs w:val="22"/>
        </w:rPr>
        <w:br/>
        <w:t xml:space="preserve">There are minor differences between the Individual/Family &amp; Group nomination forms, and I tried to have them line up with the proposed evaluation rubric.  I would love feedback on any part of the proposed documents, but particularly if we should have a </w:t>
      </w:r>
      <w:proofErr w:type="gramStart"/>
      <w:r w:rsidRPr="00444317">
        <w:rPr>
          <w:rFonts w:ascii="Arial" w:hAnsi="Arial" w:cs="Arial"/>
          <w:color w:val="000000"/>
          <w:sz w:val="22"/>
          <w:szCs w:val="22"/>
        </w:rPr>
        <w:t>word-limit</w:t>
      </w:r>
      <w:proofErr w:type="gramEnd"/>
      <w:r w:rsidRPr="00444317">
        <w:rPr>
          <w:rFonts w:ascii="Arial" w:hAnsi="Arial" w:cs="Arial"/>
          <w:color w:val="000000"/>
          <w:sz w:val="22"/>
          <w:szCs w:val="22"/>
        </w:rPr>
        <w:t xml:space="preserve"> to any of the sections AND how many points should be required to be </w:t>
      </w:r>
      <w:proofErr w:type="spellStart"/>
      <w:r w:rsidRPr="00444317">
        <w:rPr>
          <w:rFonts w:ascii="Arial" w:hAnsi="Arial" w:cs="Arial"/>
          <w:color w:val="000000"/>
          <w:sz w:val="22"/>
          <w:szCs w:val="22"/>
        </w:rPr>
        <w:t>honoured</w:t>
      </w:r>
      <w:proofErr w:type="spellEnd"/>
      <w:r w:rsidRPr="00444317">
        <w:rPr>
          <w:rFonts w:ascii="Arial" w:hAnsi="Arial" w:cs="Arial"/>
          <w:color w:val="000000"/>
          <w:sz w:val="22"/>
          <w:szCs w:val="22"/>
        </w:rPr>
        <w:t xml:space="preserve"> with a spot on the Wall.</w:t>
      </w:r>
    </w:p>
    <w:p w14:paraId="2FE2681B" w14:textId="77777777" w:rsidR="00025EF0" w:rsidRDefault="00025EF0">
      <w:pPr>
        <w:widowControl w:val="0"/>
        <w:rPr>
          <w:rFonts w:ascii="Arial" w:hAnsi="Arial" w:cs="Arial"/>
          <w:b/>
          <w:sz w:val="22"/>
        </w:rPr>
      </w:pPr>
    </w:p>
    <w:p w14:paraId="1BC0ABA1" w14:textId="77777777" w:rsidR="00025EF0" w:rsidRDefault="00025EF0">
      <w:pPr>
        <w:widowControl w:val="0"/>
        <w:numPr>
          <w:ilvl w:val="0"/>
          <w:numId w:val="1"/>
        </w:numPr>
        <w:rPr>
          <w:rFonts w:ascii="Arial" w:hAnsi="Arial" w:cs="Arial"/>
          <w:b/>
          <w:sz w:val="22"/>
        </w:rPr>
      </w:pPr>
      <w:r>
        <w:rPr>
          <w:rFonts w:ascii="Arial" w:hAnsi="Arial" w:cs="Arial"/>
          <w:b/>
          <w:sz w:val="22"/>
        </w:rPr>
        <w:t>Communications and Announcements</w:t>
      </w:r>
    </w:p>
    <w:p w14:paraId="4984EE78" w14:textId="77777777" w:rsidR="00025EF0" w:rsidRDefault="00025EF0">
      <w:pPr>
        <w:widowControl w:val="0"/>
        <w:rPr>
          <w:rFonts w:ascii="Arial" w:hAnsi="Arial" w:cs="Arial"/>
          <w:b/>
          <w:sz w:val="22"/>
        </w:rPr>
      </w:pPr>
    </w:p>
    <w:p w14:paraId="0BBD472A" w14:textId="77777777" w:rsidR="00025EF0" w:rsidRDefault="00025EF0">
      <w:pPr>
        <w:widowControl w:val="0"/>
        <w:numPr>
          <w:ilvl w:val="0"/>
          <w:numId w:val="1"/>
        </w:numPr>
        <w:rPr>
          <w:rFonts w:ascii="Arial" w:hAnsi="Arial" w:cs="Arial"/>
          <w:b/>
          <w:sz w:val="22"/>
        </w:rPr>
      </w:pPr>
      <w:r>
        <w:rPr>
          <w:rFonts w:ascii="Arial" w:hAnsi="Arial" w:cs="Arial"/>
          <w:b/>
          <w:sz w:val="22"/>
        </w:rPr>
        <w:t>Reports</w:t>
      </w:r>
    </w:p>
    <w:p w14:paraId="775FDA5D" w14:textId="6BEA5C72" w:rsidR="00111B7D" w:rsidRPr="007B739F" w:rsidRDefault="00111B7D" w:rsidP="00111B7D">
      <w:pPr>
        <w:widowControl w:val="0"/>
        <w:numPr>
          <w:ilvl w:val="1"/>
          <w:numId w:val="2"/>
        </w:numPr>
        <w:rPr>
          <w:rFonts w:ascii="Arial" w:hAnsi="Arial" w:cs="Arial"/>
          <w:sz w:val="22"/>
          <w:u w:val="single"/>
        </w:rPr>
      </w:pPr>
      <w:r>
        <w:rPr>
          <w:rFonts w:ascii="Arial" w:hAnsi="Arial" w:cs="Arial"/>
          <w:sz w:val="22"/>
        </w:rPr>
        <w:t xml:space="preserve">            </w:t>
      </w:r>
      <w:r w:rsidRPr="007B739F">
        <w:rPr>
          <w:rFonts w:ascii="Arial" w:hAnsi="Arial" w:cs="Arial"/>
          <w:sz w:val="22"/>
          <w:u w:val="single"/>
        </w:rPr>
        <w:t>City business – Catherine Kitts/Heather Scott</w:t>
      </w:r>
      <w:r w:rsidR="00672F8D" w:rsidRPr="007B739F">
        <w:rPr>
          <w:rFonts w:ascii="Arial" w:hAnsi="Arial" w:cs="Arial"/>
          <w:sz w:val="22"/>
          <w:u w:val="single"/>
        </w:rPr>
        <w:t>/</w:t>
      </w:r>
      <w:r w:rsidR="005002A3" w:rsidRPr="007B739F">
        <w:rPr>
          <w:rFonts w:ascii="Arial" w:hAnsi="Arial" w:cs="Arial"/>
          <w:sz w:val="22"/>
          <w:u w:val="single"/>
        </w:rPr>
        <w:t>Ethan Fink</w:t>
      </w:r>
    </w:p>
    <w:p w14:paraId="27C5D6D5" w14:textId="37965107" w:rsidR="00B16F89" w:rsidRPr="00032708" w:rsidRDefault="00444317" w:rsidP="00032708">
      <w:pPr>
        <w:pStyle w:val="ListParagraph"/>
        <w:widowControl w:val="0"/>
        <w:numPr>
          <w:ilvl w:val="0"/>
          <w:numId w:val="4"/>
        </w:numPr>
        <w:rPr>
          <w:rFonts w:ascii="Arial" w:hAnsi="Arial" w:cs="Arial"/>
          <w:sz w:val="22"/>
        </w:rPr>
      </w:pPr>
      <w:r w:rsidRPr="00032708">
        <w:rPr>
          <w:rFonts w:ascii="Arial" w:hAnsi="Arial" w:cs="Arial"/>
          <w:sz w:val="22"/>
        </w:rPr>
        <w:t xml:space="preserve">Catherine has received many complaints from residents of Trim Road regarding the number of trucks going up and down the road.  </w:t>
      </w:r>
      <w:proofErr w:type="gramStart"/>
      <w:r w:rsidRPr="00032708">
        <w:rPr>
          <w:rFonts w:ascii="Arial" w:hAnsi="Arial" w:cs="Arial"/>
          <w:sz w:val="22"/>
        </w:rPr>
        <w:t>Chris  counted</w:t>
      </w:r>
      <w:proofErr w:type="gramEnd"/>
      <w:r w:rsidRPr="00032708">
        <w:rPr>
          <w:rFonts w:ascii="Arial" w:hAnsi="Arial" w:cs="Arial"/>
          <w:sz w:val="22"/>
        </w:rPr>
        <w:t xml:space="preserve"> </w:t>
      </w:r>
      <w:r w:rsidR="007B739F" w:rsidRPr="00032708">
        <w:rPr>
          <w:rFonts w:ascii="Arial" w:hAnsi="Arial" w:cs="Arial"/>
          <w:sz w:val="22"/>
        </w:rPr>
        <w:t xml:space="preserve">100 trucks an hour going by </w:t>
      </w:r>
      <w:r w:rsidRPr="00032708">
        <w:rPr>
          <w:rFonts w:ascii="Arial" w:hAnsi="Arial" w:cs="Arial"/>
          <w:sz w:val="22"/>
        </w:rPr>
        <w:t xml:space="preserve">her residence </w:t>
      </w:r>
      <w:r w:rsidR="007B739F" w:rsidRPr="00032708">
        <w:rPr>
          <w:rFonts w:ascii="Arial" w:hAnsi="Arial" w:cs="Arial"/>
          <w:sz w:val="22"/>
        </w:rPr>
        <w:t>on Trim Road</w:t>
      </w:r>
      <w:r w:rsidRPr="00032708">
        <w:rPr>
          <w:rFonts w:ascii="Arial" w:hAnsi="Arial" w:cs="Arial"/>
          <w:sz w:val="22"/>
        </w:rPr>
        <w:t xml:space="preserve">.  </w:t>
      </w:r>
      <w:r w:rsidR="007B739F" w:rsidRPr="00032708">
        <w:rPr>
          <w:rFonts w:ascii="Arial" w:hAnsi="Arial" w:cs="Arial"/>
          <w:sz w:val="22"/>
        </w:rPr>
        <w:t xml:space="preserve"> Catherine </w:t>
      </w:r>
      <w:r w:rsidRPr="00032708">
        <w:rPr>
          <w:rFonts w:ascii="Arial" w:hAnsi="Arial" w:cs="Arial"/>
          <w:sz w:val="22"/>
        </w:rPr>
        <w:t xml:space="preserve">has approached the </w:t>
      </w:r>
      <w:r w:rsidR="007E3AA9" w:rsidRPr="00032708">
        <w:rPr>
          <w:rFonts w:ascii="Arial" w:hAnsi="Arial" w:cs="Arial"/>
          <w:sz w:val="22"/>
        </w:rPr>
        <w:t>contractor</w:t>
      </w:r>
      <w:r w:rsidRPr="00032708">
        <w:rPr>
          <w:rFonts w:ascii="Arial" w:hAnsi="Arial" w:cs="Arial"/>
          <w:sz w:val="22"/>
        </w:rPr>
        <w:t xml:space="preserve"> involved in this complaint and </w:t>
      </w:r>
      <w:r w:rsidR="007B739F" w:rsidRPr="00032708">
        <w:rPr>
          <w:rFonts w:ascii="Arial" w:hAnsi="Arial" w:cs="Arial"/>
          <w:sz w:val="22"/>
        </w:rPr>
        <w:t xml:space="preserve">is suggesting </w:t>
      </w:r>
      <w:r w:rsidRPr="00032708">
        <w:rPr>
          <w:rFonts w:ascii="Arial" w:hAnsi="Arial" w:cs="Arial"/>
          <w:sz w:val="22"/>
        </w:rPr>
        <w:t xml:space="preserve">the trucks </w:t>
      </w:r>
      <w:proofErr w:type="gramStart"/>
      <w:r w:rsidRPr="00032708">
        <w:rPr>
          <w:rFonts w:ascii="Arial" w:hAnsi="Arial" w:cs="Arial"/>
          <w:sz w:val="22"/>
        </w:rPr>
        <w:t>enter on</w:t>
      </w:r>
      <w:proofErr w:type="gramEnd"/>
      <w:r w:rsidRPr="00032708">
        <w:rPr>
          <w:rFonts w:ascii="Arial" w:hAnsi="Arial" w:cs="Arial"/>
          <w:sz w:val="22"/>
        </w:rPr>
        <w:t xml:space="preserve"> Trim Road and exit on Perrault.  It is hoped this solution could at least reduce the number of trucks using Trim.  Concern was also expressed about the trucks damaging the road and maybe the developer should be held responsible for resurfacing.  </w:t>
      </w:r>
      <w:proofErr w:type="gramStart"/>
      <w:r w:rsidRPr="00032708">
        <w:rPr>
          <w:rFonts w:ascii="Arial" w:hAnsi="Arial" w:cs="Arial"/>
          <w:sz w:val="22"/>
        </w:rPr>
        <w:t>However</w:t>
      </w:r>
      <w:proofErr w:type="gramEnd"/>
      <w:r w:rsidRPr="00032708">
        <w:rPr>
          <w:rFonts w:ascii="Arial" w:hAnsi="Arial" w:cs="Arial"/>
          <w:sz w:val="22"/>
        </w:rPr>
        <w:t xml:space="preserve"> residents were upset to learn that this nuisance by the contractor could continue until January.</w:t>
      </w:r>
      <w:r w:rsidR="007B739F" w:rsidRPr="00032708">
        <w:rPr>
          <w:rFonts w:ascii="Arial" w:hAnsi="Arial" w:cs="Arial"/>
          <w:sz w:val="22"/>
        </w:rPr>
        <w:t xml:space="preserve"> </w:t>
      </w:r>
    </w:p>
    <w:p w14:paraId="3467C921" w14:textId="7783C750" w:rsidR="00AF6320" w:rsidRPr="00032708" w:rsidRDefault="00FC11C7" w:rsidP="00032708">
      <w:pPr>
        <w:pStyle w:val="ListParagraph"/>
        <w:widowControl w:val="0"/>
        <w:numPr>
          <w:ilvl w:val="0"/>
          <w:numId w:val="4"/>
        </w:numPr>
        <w:rPr>
          <w:rFonts w:ascii="Arial" w:hAnsi="Arial" w:cs="Arial"/>
          <w:sz w:val="22"/>
        </w:rPr>
      </w:pPr>
      <w:r w:rsidRPr="00032708">
        <w:rPr>
          <w:rFonts w:ascii="Arial" w:hAnsi="Arial" w:cs="Arial"/>
          <w:sz w:val="22"/>
        </w:rPr>
        <w:lastRenderedPageBreak/>
        <w:t xml:space="preserve">Budget consultation ongoing this </w:t>
      </w:r>
      <w:r w:rsidR="007E3AA9" w:rsidRPr="00032708">
        <w:rPr>
          <w:rFonts w:ascii="Arial" w:hAnsi="Arial" w:cs="Arial"/>
          <w:sz w:val="22"/>
        </w:rPr>
        <w:t>Saturday</w:t>
      </w:r>
      <w:r w:rsidRPr="00032708">
        <w:rPr>
          <w:rFonts w:ascii="Arial" w:hAnsi="Arial" w:cs="Arial"/>
          <w:sz w:val="22"/>
        </w:rPr>
        <w:t xml:space="preserve"> at Ray Friel, </w:t>
      </w:r>
      <w:r w:rsidR="007E3AA9" w:rsidRPr="00032708">
        <w:rPr>
          <w:rFonts w:ascii="Arial" w:hAnsi="Arial" w:cs="Arial"/>
          <w:sz w:val="22"/>
        </w:rPr>
        <w:t xml:space="preserve">and a meeting by the </w:t>
      </w:r>
      <w:r w:rsidRPr="00032708">
        <w:rPr>
          <w:rFonts w:ascii="Arial" w:hAnsi="Arial" w:cs="Arial"/>
          <w:sz w:val="22"/>
        </w:rPr>
        <w:t xml:space="preserve">Rideau </w:t>
      </w:r>
      <w:proofErr w:type="gramStart"/>
      <w:r w:rsidRPr="00032708">
        <w:rPr>
          <w:rFonts w:ascii="Arial" w:hAnsi="Arial" w:cs="Arial"/>
          <w:sz w:val="22"/>
        </w:rPr>
        <w:t>Con</w:t>
      </w:r>
      <w:r w:rsidR="007E3AA9" w:rsidRPr="00032708">
        <w:rPr>
          <w:rFonts w:ascii="Arial" w:hAnsi="Arial" w:cs="Arial"/>
          <w:sz w:val="22"/>
        </w:rPr>
        <w:t xml:space="preserve">servation </w:t>
      </w:r>
      <w:r w:rsidRPr="00032708">
        <w:rPr>
          <w:rFonts w:ascii="Arial" w:hAnsi="Arial" w:cs="Arial"/>
          <w:sz w:val="22"/>
        </w:rPr>
        <w:t xml:space="preserve"> Authority</w:t>
      </w:r>
      <w:proofErr w:type="gramEnd"/>
      <w:r w:rsidRPr="00032708">
        <w:rPr>
          <w:rFonts w:ascii="Arial" w:hAnsi="Arial" w:cs="Arial"/>
          <w:sz w:val="22"/>
        </w:rPr>
        <w:t xml:space="preserve"> on Wed night for rural concerns</w:t>
      </w:r>
    </w:p>
    <w:p w14:paraId="541218C3" w14:textId="48C947B2" w:rsidR="00FC11C7" w:rsidRPr="00032708" w:rsidRDefault="007E3AA9" w:rsidP="00032708">
      <w:pPr>
        <w:pStyle w:val="ListParagraph"/>
        <w:widowControl w:val="0"/>
        <w:numPr>
          <w:ilvl w:val="0"/>
          <w:numId w:val="4"/>
        </w:numPr>
        <w:rPr>
          <w:rFonts w:ascii="Arial" w:hAnsi="Arial" w:cs="Arial"/>
          <w:sz w:val="22"/>
        </w:rPr>
      </w:pPr>
      <w:r w:rsidRPr="00032708">
        <w:rPr>
          <w:rFonts w:ascii="Arial" w:hAnsi="Arial" w:cs="Arial"/>
          <w:sz w:val="22"/>
        </w:rPr>
        <w:t xml:space="preserve">The </w:t>
      </w:r>
      <w:r w:rsidR="00FC11C7" w:rsidRPr="00032708">
        <w:rPr>
          <w:rFonts w:ascii="Arial" w:hAnsi="Arial" w:cs="Arial"/>
          <w:sz w:val="22"/>
        </w:rPr>
        <w:t xml:space="preserve">Three bag limit </w:t>
      </w:r>
      <w:r w:rsidRPr="00032708">
        <w:rPr>
          <w:rFonts w:ascii="Arial" w:hAnsi="Arial" w:cs="Arial"/>
          <w:sz w:val="22"/>
        </w:rPr>
        <w:t>for garbage is now in effect and seems to be going well thus far.</w:t>
      </w:r>
    </w:p>
    <w:p w14:paraId="1E7BF0FA" w14:textId="6E1254CB" w:rsidR="00FC11C7" w:rsidRDefault="007E3AA9" w:rsidP="00032708">
      <w:pPr>
        <w:pStyle w:val="ListParagraph"/>
        <w:widowControl w:val="0"/>
        <w:numPr>
          <w:ilvl w:val="0"/>
          <w:numId w:val="4"/>
        </w:numPr>
        <w:rPr>
          <w:rFonts w:ascii="Arial" w:hAnsi="Arial" w:cs="Arial"/>
          <w:sz w:val="22"/>
        </w:rPr>
      </w:pPr>
      <w:r w:rsidRPr="00032708">
        <w:rPr>
          <w:rFonts w:ascii="Arial" w:hAnsi="Arial" w:cs="Arial"/>
          <w:sz w:val="22"/>
        </w:rPr>
        <w:t>There will be an u</w:t>
      </w:r>
      <w:r w:rsidR="00FC11C7" w:rsidRPr="00032708">
        <w:rPr>
          <w:rFonts w:ascii="Arial" w:hAnsi="Arial" w:cs="Arial"/>
          <w:sz w:val="22"/>
        </w:rPr>
        <w:t>pcoming meeting Nov 27</w:t>
      </w:r>
      <w:r w:rsidR="00FC11C7" w:rsidRPr="00032708">
        <w:rPr>
          <w:rFonts w:ascii="Arial" w:hAnsi="Arial" w:cs="Arial"/>
          <w:sz w:val="22"/>
          <w:vertAlign w:val="superscript"/>
        </w:rPr>
        <w:t>th</w:t>
      </w:r>
      <w:r w:rsidR="00FC11C7" w:rsidRPr="00032708">
        <w:rPr>
          <w:rFonts w:ascii="Arial" w:hAnsi="Arial" w:cs="Arial"/>
          <w:sz w:val="22"/>
        </w:rPr>
        <w:t xml:space="preserve"> from 6 – 8 </w:t>
      </w:r>
      <w:r w:rsidRPr="00032708">
        <w:rPr>
          <w:rFonts w:ascii="Arial" w:hAnsi="Arial" w:cs="Arial"/>
          <w:sz w:val="22"/>
        </w:rPr>
        <w:t xml:space="preserve">at the Navan Arena concerning the proposal of </w:t>
      </w:r>
      <w:proofErr w:type="gramStart"/>
      <w:r w:rsidRPr="00032708">
        <w:rPr>
          <w:rFonts w:ascii="Arial" w:hAnsi="Arial" w:cs="Arial"/>
          <w:sz w:val="22"/>
        </w:rPr>
        <w:t xml:space="preserve">a  </w:t>
      </w:r>
      <w:r w:rsidR="00FC11C7" w:rsidRPr="00032708">
        <w:rPr>
          <w:rFonts w:ascii="Arial" w:hAnsi="Arial" w:cs="Arial"/>
          <w:sz w:val="22"/>
        </w:rPr>
        <w:t>new</w:t>
      </w:r>
      <w:proofErr w:type="gramEnd"/>
      <w:r w:rsidR="00FC11C7" w:rsidRPr="00032708">
        <w:rPr>
          <w:rFonts w:ascii="Arial" w:hAnsi="Arial" w:cs="Arial"/>
          <w:sz w:val="22"/>
        </w:rPr>
        <w:t xml:space="preserve"> roundabout at Navan and Milton</w:t>
      </w:r>
    </w:p>
    <w:p w14:paraId="270E0C73" w14:textId="3076B90C" w:rsidR="00FC11C7" w:rsidRPr="00D30769" w:rsidRDefault="00D30769" w:rsidP="00D30769">
      <w:pPr>
        <w:pStyle w:val="ListParagraph"/>
        <w:widowControl w:val="0"/>
        <w:numPr>
          <w:ilvl w:val="0"/>
          <w:numId w:val="4"/>
        </w:numPr>
        <w:rPr>
          <w:rFonts w:ascii="Arial" w:hAnsi="Arial" w:cs="Arial"/>
          <w:sz w:val="22"/>
        </w:rPr>
      </w:pPr>
      <w:r w:rsidRPr="00D30769">
        <w:rPr>
          <w:rFonts w:ascii="Arial" w:hAnsi="Arial" w:cs="Arial"/>
          <w:color w:val="000000"/>
          <w:sz w:val="22"/>
          <w:szCs w:val="22"/>
        </w:rPr>
        <w:t xml:space="preserve">There is talk that the Navan arena will be closed from April until September for </w:t>
      </w:r>
      <w:proofErr w:type="gramStart"/>
      <w:r w:rsidRPr="00D30769">
        <w:rPr>
          <w:rFonts w:ascii="Arial" w:hAnsi="Arial" w:cs="Arial"/>
          <w:color w:val="000000"/>
          <w:sz w:val="22"/>
          <w:szCs w:val="22"/>
        </w:rPr>
        <w:t>maintenance</w:t>
      </w:r>
      <w:proofErr w:type="gramEnd"/>
      <w:r w:rsidRPr="00D30769">
        <w:rPr>
          <w:rFonts w:ascii="Arial" w:hAnsi="Arial" w:cs="Arial"/>
          <w:color w:val="000000"/>
          <w:sz w:val="22"/>
          <w:szCs w:val="22"/>
        </w:rPr>
        <w:t xml:space="preserve"> but Catherine said this could be on hold until 2026. However, </w:t>
      </w:r>
      <w:proofErr w:type="gramStart"/>
      <w:r w:rsidRPr="00D30769">
        <w:rPr>
          <w:rFonts w:ascii="Arial" w:hAnsi="Arial" w:cs="Arial"/>
          <w:color w:val="000000"/>
          <w:sz w:val="22"/>
          <w:szCs w:val="22"/>
        </w:rPr>
        <w:t>asking</w:t>
      </w:r>
      <w:proofErr w:type="gramEnd"/>
      <w:r w:rsidRPr="00D30769">
        <w:rPr>
          <w:rFonts w:ascii="Arial" w:hAnsi="Arial" w:cs="Arial"/>
          <w:color w:val="000000"/>
          <w:sz w:val="22"/>
          <w:szCs w:val="22"/>
        </w:rPr>
        <w:t xml:space="preserve"> staff to confirm if this is possible. Once more information is available, a </w:t>
      </w:r>
      <w:proofErr w:type="gramStart"/>
      <w:r w:rsidRPr="00D30769">
        <w:rPr>
          <w:rFonts w:ascii="Arial" w:hAnsi="Arial" w:cs="Arial"/>
          <w:color w:val="000000"/>
          <w:sz w:val="22"/>
          <w:szCs w:val="22"/>
        </w:rPr>
        <w:t>follow up</w:t>
      </w:r>
      <w:proofErr w:type="gramEnd"/>
      <w:r w:rsidRPr="00D30769">
        <w:rPr>
          <w:rFonts w:ascii="Arial" w:hAnsi="Arial" w:cs="Arial"/>
          <w:color w:val="000000"/>
          <w:sz w:val="22"/>
          <w:szCs w:val="22"/>
        </w:rPr>
        <w:t xml:space="preserve"> meeting will be booked with the fair staff. If the closure occurs, we will book NCA meetings into the Curling Club for the months of May, June, </w:t>
      </w:r>
      <w:r>
        <w:rPr>
          <w:rFonts w:ascii="Arial" w:hAnsi="Arial" w:cs="Arial"/>
          <w:color w:val="000000"/>
          <w:sz w:val="22"/>
          <w:szCs w:val="22"/>
        </w:rPr>
        <w:t>July</w:t>
      </w:r>
      <w:r w:rsidR="002B7B79">
        <w:rPr>
          <w:rFonts w:ascii="Arial" w:hAnsi="Arial" w:cs="Arial"/>
          <w:color w:val="000000"/>
          <w:sz w:val="22"/>
          <w:szCs w:val="22"/>
        </w:rPr>
        <w:t>, and Setember</w:t>
      </w:r>
      <w:r>
        <w:rPr>
          <w:rFonts w:ascii="Arial" w:hAnsi="Arial" w:cs="Arial"/>
          <w:color w:val="000000"/>
          <w:sz w:val="22"/>
          <w:szCs w:val="22"/>
        </w:rPr>
        <w:t xml:space="preserve"> </w:t>
      </w:r>
      <w:r w:rsidRPr="00D30769">
        <w:rPr>
          <w:rFonts w:ascii="Arial" w:hAnsi="Arial" w:cs="Arial"/>
          <w:color w:val="000000"/>
          <w:sz w:val="22"/>
          <w:szCs w:val="22"/>
        </w:rPr>
        <w:t>2025</w:t>
      </w:r>
    </w:p>
    <w:p w14:paraId="6583072A" w14:textId="4E52B068" w:rsidR="00427B70" w:rsidRPr="00032708" w:rsidRDefault="007E3AA9" w:rsidP="00032708">
      <w:pPr>
        <w:pStyle w:val="ListParagraph"/>
        <w:widowControl w:val="0"/>
        <w:numPr>
          <w:ilvl w:val="0"/>
          <w:numId w:val="4"/>
        </w:numPr>
        <w:rPr>
          <w:rFonts w:ascii="Arial" w:hAnsi="Arial" w:cs="Arial"/>
          <w:sz w:val="22"/>
        </w:rPr>
      </w:pPr>
      <w:r w:rsidRPr="00032708">
        <w:rPr>
          <w:rFonts w:ascii="Arial" w:hAnsi="Arial" w:cs="Arial"/>
          <w:sz w:val="22"/>
        </w:rPr>
        <w:t xml:space="preserve">The </w:t>
      </w:r>
      <w:proofErr w:type="gramStart"/>
      <w:r w:rsidRPr="00032708">
        <w:rPr>
          <w:rFonts w:ascii="Arial" w:hAnsi="Arial" w:cs="Arial"/>
          <w:sz w:val="22"/>
        </w:rPr>
        <w:t>City</w:t>
      </w:r>
      <w:proofErr w:type="gramEnd"/>
      <w:r w:rsidRPr="00032708">
        <w:rPr>
          <w:rFonts w:ascii="Arial" w:hAnsi="Arial" w:cs="Arial"/>
          <w:sz w:val="22"/>
        </w:rPr>
        <w:t xml:space="preserve"> is l</w:t>
      </w:r>
      <w:r w:rsidR="00427B70" w:rsidRPr="00032708">
        <w:rPr>
          <w:rFonts w:ascii="Arial" w:hAnsi="Arial" w:cs="Arial"/>
          <w:sz w:val="22"/>
        </w:rPr>
        <w:t xml:space="preserve">ooking into future plans for a bus to go to </w:t>
      </w:r>
      <w:r w:rsidRPr="00032708">
        <w:rPr>
          <w:rFonts w:ascii="Arial" w:hAnsi="Arial" w:cs="Arial"/>
          <w:sz w:val="22"/>
        </w:rPr>
        <w:t xml:space="preserve">from </w:t>
      </w:r>
      <w:r w:rsidR="00427B70" w:rsidRPr="00032708">
        <w:rPr>
          <w:rFonts w:ascii="Arial" w:hAnsi="Arial" w:cs="Arial"/>
          <w:sz w:val="22"/>
        </w:rPr>
        <w:t>the chapel bill park and ride</w:t>
      </w:r>
      <w:r w:rsidRPr="00032708">
        <w:rPr>
          <w:rFonts w:ascii="Arial" w:hAnsi="Arial" w:cs="Arial"/>
          <w:sz w:val="22"/>
        </w:rPr>
        <w:t xml:space="preserve"> to Blair for access to the LRT.  Chris questioned whether there could be a shuttle bus from Navan to the park and ride on Trim Road but, </w:t>
      </w:r>
      <w:proofErr w:type="gramStart"/>
      <w:r w:rsidRPr="00032708">
        <w:rPr>
          <w:rFonts w:ascii="Arial" w:hAnsi="Arial" w:cs="Arial"/>
          <w:sz w:val="22"/>
        </w:rPr>
        <w:t>as yet</w:t>
      </w:r>
      <w:proofErr w:type="gramEnd"/>
      <w:r w:rsidRPr="00032708">
        <w:rPr>
          <w:rFonts w:ascii="Arial" w:hAnsi="Arial" w:cs="Arial"/>
          <w:sz w:val="22"/>
        </w:rPr>
        <w:t>, there are no plans at this time.</w:t>
      </w:r>
      <w:r w:rsidR="00427B70" w:rsidRPr="00032708">
        <w:rPr>
          <w:rFonts w:ascii="Arial" w:hAnsi="Arial" w:cs="Arial"/>
          <w:sz w:val="22"/>
        </w:rPr>
        <w:t xml:space="preserve"> </w:t>
      </w:r>
    </w:p>
    <w:p w14:paraId="33492642" w14:textId="77777777" w:rsidR="00025EF0" w:rsidRPr="00427B70" w:rsidRDefault="00025EF0">
      <w:pPr>
        <w:widowControl w:val="0"/>
        <w:numPr>
          <w:ilvl w:val="1"/>
          <w:numId w:val="2"/>
        </w:numPr>
        <w:rPr>
          <w:rFonts w:ascii="Arial" w:hAnsi="Arial" w:cs="Arial"/>
          <w:sz w:val="22"/>
          <w:u w:val="single"/>
        </w:rPr>
      </w:pPr>
      <w:r>
        <w:rPr>
          <w:rFonts w:ascii="Arial" w:hAnsi="Arial" w:cs="Arial"/>
          <w:b/>
          <w:sz w:val="22"/>
        </w:rPr>
        <w:tab/>
      </w:r>
      <w:r w:rsidRPr="00427B70">
        <w:rPr>
          <w:rFonts w:ascii="Arial" w:hAnsi="Arial" w:cs="Arial"/>
          <w:sz w:val="22"/>
          <w:u w:val="single"/>
        </w:rPr>
        <w:t>Treasurer – Dale Borys</w:t>
      </w:r>
    </w:p>
    <w:p w14:paraId="161C60BC" w14:textId="2DBB29E2" w:rsidR="00427B70" w:rsidRDefault="007E3AA9" w:rsidP="00427B70">
      <w:pPr>
        <w:widowControl w:val="0"/>
        <w:ind w:left="1440"/>
        <w:rPr>
          <w:rFonts w:ascii="Arial" w:hAnsi="Arial" w:cs="Arial"/>
          <w:sz w:val="22"/>
        </w:rPr>
      </w:pPr>
      <w:r>
        <w:rPr>
          <w:rFonts w:ascii="Arial" w:hAnsi="Arial" w:cs="Arial"/>
          <w:sz w:val="22"/>
        </w:rPr>
        <w:t xml:space="preserve">Dale reported a total of </w:t>
      </w:r>
      <w:r w:rsidR="00427B70">
        <w:rPr>
          <w:rFonts w:ascii="Arial" w:hAnsi="Arial" w:cs="Arial"/>
          <w:sz w:val="22"/>
        </w:rPr>
        <w:t xml:space="preserve">$95,447.20 on hand.  Most of that is for the pavilion project.  A lot of activity around the fundraising.  </w:t>
      </w:r>
    </w:p>
    <w:p w14:paraId="184D9137" w14:textId="77777777" w:rsidR="00025EF0" w:rsidRDefault="00025EF0">
      <w:pPr>
        <w:widowControl w:val="0"/>
        <w:numPr>
          <w:ilvl w:val="1"/>
          <w:numId w:val="2"/>
        </w:numPr>
        <w:rPr>
          <w:rFonts w:ascii="Arial" w:hAnsi="Arial" w:cs="Arial"/>
          <w:sz w:val="22"/>
          <w:u w:val="single"/>
        </w:rPr>
      </w:pPr>
      <w:r>
        <w:rPr>
          <w:rFonts w:ascii="Arial" w:hAnsi="Arial" w:cs="Arial"/>
          <w:sz w:val="22"/>
        </w:rPr>
        <w:tab/>
      </w:r>
      <w:r w:rsidR="00906DF5" w:rsidRPr="00427B70">
        <w:rPr>
          <w:rFonts w:ascii="Arial" w:hAnsi="Arial" w:cs="Arial"/>
          <w:sz w:val="22"/>
          <w:u w:val="single"/>
        </w:rPr>
        <w:t>Navan Nugget</w:t>
      </w:r>
      <w:r w:rsidRPr="00427B70">
        <w:rPr>
          <w:rFonts w:ascii="Arial" w:hAnsi="Arial" w:cs="Arial"/>
          <w:sz w:val="22"/>
          <w:u w:val="single"/>
        </w:rPr>
        <w:t>– Tom Devecseri</w:t>
      </w:r>
    </w:p>
    <w:p w14:paraId="5AA0B580" w14:textId="37EB9482" w:rsidR="00427B70" w:rsidRPr="00427B70" w:rsidRDefault="00427B70" w:rsidP="00427B70">
      <w:pPr>
        <w:widowControl w:val="0"/>
        <w:ind w:left="1440"/>
        <w:rPr>
          <w:rFonts w:ascii="Arial" w:hAnsi="Arial" w:cs="Arial"/>
          <w:sz w:val="22"/>
        </w:rPr>
      </w:pPr>
      <w:r>
        <w:rPr>
          <w:rFonts w:ascii="Arial" w:hAnsi="Arial" w:cs="Arial"/>
          <w:sz w:val="22"/>
        </w:rPr>
        <w:t>Has a few submissions.</w:t>
      </w:r>
    </w:p>
    <w:p w14:paraId="72C89949" w14:textId="2028D959" w:rsidR="00025EF0" w:rsidRPr="00427B70" w:rsidRDefault="00025EF0">
      <w:pPr>
        <w:widowControl w:val="0"/>
        <w:numPr>
          <w:ilvl w:val="1"/>
          <w:numId w:val="2"/>
        </w:numPr>
        <w:rPr>
          <w:rFonts w:ascii="Arial" w:hAnsi="Arial" w:cs="Arial"/>
          <w:sz w:val="22"/>
          <w:u w:val="single"/>
        </w:rPr>
      </w:pPr>
      <w:r>
        <w:rPr>
          <w:rFonts w:ascii="Arial" w:hAnsi="Arial" w:cs="Arial"/>
          <w:sz w:val="22"/>
        </w:rPr>
        <w:tab/>
      </w:r>
      <w:r w:rsidRPr="00427B70">
        <w:rPr>
          <w:rFonts w:ascii="Arial" w:hAnsi="Arial" w:cs="Arial"/>
          <w:sz w:val="22"/>
          <w:u w:val="single"/>
        </w:rPr>
        <w:t xml:space="preserve">Social Media </w:t>
      </w:r>
      <w:proofErr w:type="gramStart"/>
      <w:r w:rsidRPr="00427B70">
        <w:rPr>
          <w:rFonts w:ascii="Arial" w:hAnsi="Arial" w:cs="Arial"/>
          <w:sz w:val="22"/>
          <w:u w:val="single"/>
        </w:rPr>
        <w:t xml:space="preserve">– </w:t>
      </w:r>
      <w:r w:rsidR="00884698" w:rsidRPr="00427B70">
        <w:rPr>
          <w:rFonts w:ascii="Arial" w:hAnsi="Arial" w:cs="Arial"/>
          <w:sz w:val="22"/>
          <w:u w:val="single"/>
        </w:rPr>
        <w:t xml:space="preserve"> </w:t>
      </w:r>
      <w:r w:rsidR="00672F8D" w:rsidRPr="00427B70">
        <w:rPr>
          <w:rFonts w:ascii="Arial" w:hAnsi="Arial" w:cs="Arial"/>
          <w:sz w:val="22"/>
          <w:u w:val="single"/>
        </w:rPr>
        <w:t>Sarah</w:t>
      </w:r>
      <w:proofErr w:type="gramEnd"/>
      <w:r w:rsidR="00672F8D" w:rsidRPr="00427B70">
        <w:rPr>
          <w:rFonts w:ascii="Arial" w:hAnsi="Arial" w:cs="Arial"/>
          <w:sz w:val="22"/>
          <w:u w:val="single"/>
        </w:rPr>
        <w:t xml:space="preserve"> Zintel</w:t>
      </w:r>
    </w:p>
    <w:p w14:paraId="00EFA6A3" w14:textId="25312B99" w:rsidR="00427B70" w:rsidRDefault="00427B70" w:rsidP="00427B70">
      <w:pPr>
        <w:widowControl w:val="0"/>
        <w:ind w:left="1440"/>
        <w:rPr>
          <w:rFonts w:ascii="Arial" w:hAnsi="Arial" w:cs="Arial"/>
          <w:sz w:val="22"/>
        </w:rPr>
      </w:pPr>
      <w:r>
        <w:rPr>
          <w:rFonts w:ascii="Arial" w:hAnsi="Arial" w:cs="Arial"/>
          <w:sz w:val="22"/>
        </w:rPr>
        <w:t xml:space="preserve">Website is updated with upcoming events, youth dance and remembrance service.  Project updates </w:t>
      </w:r>
      <w:r w:rsidR="007E3AA9">
        <w:rPr>
          <w:rFonts w:ascii="Arial" w:hAnsi="Arial" w:cs="Arial"/>
          <w:sz w:val="22"/>
        </w:rPr>
        <w:t xml:space="preserve">for the pavilion </w:t>
      </w:r>
      <w:r>
        <w:rPr>
          <w:rFonts w:ascii="Arial" w:hAnsi="Arial" w:cs="Arial"/>
          <w:sz w:val="22"/>
        </w:rPr>
        <w:t>will be coming online</w:t>
      </w:r>
    </w:p>
    <w:p w14:paraId="14AD691A" w14:textId="23A7867D" w:rsidR="00025EF0" w:rsidRPr="00427B70" w:rsidRDefault="00025EF0">
      <w:pPr>
        <w:widowControl w:val="0"/>
        <w:numPr>
          <w:ilvl w:val="1"/>
          <w:numId w:val="2"/>
        </w:numPr>
        <w:rPr>
          <w:rFonts w:ascii="Arial" w:hAnsi="Arial" w:cs="Arial"/>
          <w:sz w:val="22"/>
          <w:u w:val="single"/>
        </w:rPr>
      </w:pPr>
      <w:r>
        <w:rPr>
          <w:rFonts w:ascii="Arial" w:hAnsi="Arial" w:cs="Arial"/>
          <w:sz w:val="22"/>
        </w:rPr>
        <w:tab/>
      </w:r>
      <w:r w:rsidRPr="00427B70">
        <w:rPr>
          <w:rFonts w:ascii="Arial" w:hAnsi="Arial" w:cs="Arial"/>
          <w:sz w:val="22"/>
          <w:u w:val="single"/>
        </w:rPr>
        <w:t xml:space="preserve">Horticulture – </w:t>
      </w:r>
      <w:r w:rsidR="006309DA" w:rsidRPr="00427B70">
        <w:rPr>
          <w:rFonts w:ascii="Arial" w:hAnsi="Arial" w:cs="Arial"/>
          <w:sz w:val="22"/>
          <w:u w:val="single"/>
        </w:rPr>
        <w:t>Shelley Cotton</w:t>
      </w:r>
    </w:p>
    <w:p w14:paraId="70661C62" w14:textId="761F6510" w:rsidR="00427B70" w:rsidRDefault="007E3AA9" w:rsidP="00427B70">
      <w:pPr>
        <w:widowControl w:val="0"/>
        <w:ind w:left="1440"/>
        <w:rPr>
          <w:rFonts w:ascii="Arial" w:hAnsi="Arial" w:cs="Arial"/>
          <w:sz w:val="22"/>
        </w:rPr>
      </w:pPr>
      <w:r>
        <w:rPr>
          <w:rFonts w:ascii="Arial" w:hAnsi="Arial" w:cs="Arial"/>
          <w:sz w:val="22"/>
        </w:rPr>
        <w:t xml:space="preserve">Shelley questioned whether there </w:t>
      </w:r>
      <w:r w:rsidR="00427B70">
        <w:rPr>
          <w:rFonts w:ascii="Arial" w:hAnsi="Arial" w:cs="Arial"/>
          <w:sz w:val="22"/>
        </w:rPr>
        <w:t>are there any rules about what can and cannot be planted</w:t>
      </w:r>
      <w:r>
        <w:rPr>
          <w:rFonts w:ascii="Arial" w:hAnsi="Arial" w:cs="Arial"/>
          <w:sz w:val="22"/>
        </w:rPr>
        <w:t xml:space="preserve"> in the two flowerbeds</w:t>
      </w:r>
      <w:r w:rsidR="00427B70">
        <w:rPr>
          <w:rFonts w:ascii="Arial" w:hAnsi="Arial" w:cs="Arial"/>
          <w:sz w:val="22"/>
        </w:rPr>
        <w:t xml:space="preserve">.  Heather will </w:t>
      </w:r>
      <w:proofErr w:type="gramStart"/>
      <w:r w:rsidR="00427B70">
        <w:rPr>
          <w:rFonts w:ascii="Arial" w:hAnsi="Arial" w:cs="Arial"/>
          <w:sz w:val="22"/>
        </w:rPr>
        <w:t>look into</w:t>
      </w:r>
      <w:proofErr w:type="gramEnd"/>
      <w:r w:rsidR="00427B70">
        <w:rPr>
          <w:rFonts w:ascii="Arial" w:hAnsi="Arial" w:cs="Arial"/>
          <w:sz w:val="22"/>
        </w:rPr>
        <w:t xml:space="preserve"> the rules and send them to Shelley.  Shelley was asking about the banners and was told that the WI ordered </w:t>
      </w:r>
      <w:proofErr w:type="gramStart"/>
      <w:r w:rsidR="00427B70">
        <w:rPr>
          <w:rFonts w:ascii="Arial" w:hAnsi="Arial" w:cs="Arial"/>
          <w:sz w:val="22"/>
        </w:rPr>
        <w:t>them</w:t>
      </w:r>
      <w:proofErr w:type="gramEnd"/>
      <w:r w:rsidR="00427B70">
        <w:rPr>
          <w:rFonts w:ascii="Arial" w:hAnsi="Arial" w:cs="Arial"/>
          <w:sz w:val="22"/>
        </w:rPr>
        <w:t xml:space="preserve"> and the Fire Department erected them.  </w:t>
      </w:r>
      <w:r>
        <w:rPr>
          <w:rFonts w:ascii="Arial" w:hAnsi="Arial" w:cs="Arial"/>
          <w:sz w:val="22"/>
        </w:rPr>
        <w:t>She is suggesting replacing them and n</w:t>
      </w:r>
      <w:r w:rsidR="00427B70">
        <w:rPr>
          <w:rFonts w:ascii="Arial" w:hAnsi="Arial" w:cs="Arial"/>
          <w:sz w:val="22"/>
        </w:rPr>
        <w:t>ee</w:t>
      </w:r>
      <w:r w:rsidR="00AE7E3D">
        <w:rPr>
          <w:rFonts w:ascii="Arial" w:hAnsi="Arial" w:cs="Arial"/>
          <w:sz w:val="22"/>
        </w:rPr>
        <w:t>d</w:t>
      </w:r>
      <w:r w:rsidR="00427B70">
        <w:rPr>
          <w:rFonts w:ascii="Arial" w:hAnsi="Arial" w:cs="Arial"/>
          <w:sz w:val="22"/>
        </w:rPr>
        <w:t xml:space="preserve">s letters </w:t>
      </w:r>
      <w:r>
        <w:rPr>
          <w:rFonts w:ascii="Arial" w:hAnsi="Arial" w:cs="Arial"/>
          <w:sz w:val="22"/>
        </w:rPr>
        <w:t xml:space="preserve">she can send out </w:t>
      </w:r>
      <w:proofErr w:type="gramStart"/>
      <w:r>
        <w:rPr>
          <w:rFonts w:ascii="Arial" w:hAnsi="Arial" w:cs="Arial"/>
          <w:sz w:val="22"/>
        </w:rPr>
        <w:t>for</w:t>
      </w:r>
      <w:proofErr w:type="gramEnd"/>
      <w:r w:rsidR="00427B70">
        <w:rPr>
          <w:rFonts w:ascii="Arial" w:hAnsi="Arial" w:cs="Arial"/>
          <w:sz w:val="22"/>
        </w:rPr>
        <w:t xml:space="preserve"> sponsors.  </w:t>
      </w:r>
      <w:r>
        <w:rPr>
          <w:rFonts w:ascii="Arial" w:hAnsi="Arial" w:cs="Arial"/>
          <w:sz w:val="22"/>
        </w:rPr>
        <w:t xml:space="preserve">Shelley also needs </w:t>
      </w:r>
      <w:r w:rsidR="00427B70">
        <w:rPr>
          <w:rFonts w:ascii="Arial" w:hAnsi="Arial" w:cs="Arial"/>
          <w:sz w:val="22"/>
        </w:rPr>
        <w:t xml:space="preserve">somewhere to </w:t>
      </w:r>
      <w:r>
        <w:rPr>
          <w:rFonts w:ascii="Arial" w:hAnsi="Arial" w:cs="Arial"/>
          <w:sz w:val="22"/>
        </w:rPr>
        <w:t xml:space="preserve">store </w:t>
      </w:r>
      <w:r w:rsidR="00427B70">
        <w:rPr>
          <w:rFonts w:ascii="Arial" w:hAnsi="Arial" w:cs="Arial"/>
          <w:sz w:val="22"/>
        </w:rPr>
        <w:t xml:space="preserve">the planters during the winter as there is a lack of storage at the CTAS.  Shelley will look around for other options.  </w:t>
      </w:r>
      <w:r w:rsidR="00127040">
        <w:rPr>
          <w:rFonts w:ascii="Arial" w:hAnsi="Arial" w:cs="Arial"/>
          <w:sz w:val="22"/>
        </w:rPr>
        <w:t xml:space="preserve">Also questioned placing of the planters.  Do they have to be on private property?  </w:t>
      </w:r>
      <w:r>
        <w:rPr>
          <w:rFonts w:ascii="Arial" w:hAnsi="Arial" w:cs="Arial"/>
          <w:sz w:val="22"/>
        </w:rPr>
        <w:t>A s</w:t>
      </w:r>
      <w:r w:rsidR="00127040">
        <w:rPr>
          <w:rFonts w:ascii="Arial" w:hAnsi="Arial" w:cs="Arial"/>
          <w:sz w:val="22"/>
        </w:rPr>
        <w:t xml:space="preserve">uggestion </w:t>
      </w:r>
      <w:r>
        <w:rPr>
          <w:rFonts w:ascii="Arial" w:hAnsi="Arial" w:cs="Arial"/>
          <w:sz w:val="22"/>
        </w:rPr>
        <w:t xml:space="preserve">was made around asking if </w:t>
      </w:r>
      <w:r w:rsidR="00127040">
        <w:rPr>
          <w:rFonts w:ascii="Arial" w:hAnsi="Arial" w:cs="Arial"/>
          <w:sz w:val="22"/>
        </w:rPr>
        <w:t xml:space="preserve">some of the local gardeners </w:t>
      </w:r>
      <w:r>
        <w:rPr>
          <w:rFonts w:ascii="Arial" w:hAnsi="Arial" w:cs="Arial"/>
          <w:sz w:val="22"/>
        </w:rPr>
        <w:t xml:space="preserve">could donate perennials for the corner gardens instead of spending money on annuals. </w:t>
      </w:r>
      <w:r w:rsidR="00127040">
        <w:rPr>
          <w:rFonts w:ascii="Arial" w:hAnsi="Arial" w:cs="Arial"/>
          <w:sz w:val="22"/>
        </w:rPr>
        <w:t xml:space="preserve">  Maybe something </w:t>
      </w:r>
      <w:r>
        <w:rPr>
          <w:rFonts w:ascii="Arial" w:hAnsi="Arial" w:cs="Arial"/>
          <w:sz w:val="22"/>
        </w:rPr>
        <w:t xml:space="preserve">could go </w:t>
      </w:r>
      <w:r w:rsidR="00127040">
        <w:rPr>
          <w:rFonts w:ascii="Arial" w:hAnsi="Arial" w:cs="Arial"/>
          <w:sz w:val="22"/>
        </w:rPr>
        <w:t>in the Nugget and social media</w:t>
      </w:r>
      <w:r>
        <w:rPr>
          <w:rFonts w:ascii="Arial" w:hAnsi="Arial" w:cs="Arial"/>
          <w:sz w:val="22"/>
        </w:rPr>
        <w:t xml:space="preserve"> after Christmas</w:t>
      </w:r>
      <w:r w:rsidR="00127040">
        <w:rPr>
          <w:rFonts w:ascii="Arial" w:hAnsi="Arial" w:cs="Arial"/>
          <w:sz w:val="22"/>
        </w:rPr>
        <w:t xml:space="preserve"> looking for plants.  </w:t>
      </w:r>
      <w:r>
        <w:rPr>
          <w:rFonts w:ascii="Arial" w:hAnsi="Arial" w:cs="Arial"/>
          <w:sz w:val="22"/>
        </w:rPr>
        <w:t xml:space="preserve">Shelley also drew attention to informing </w:t>
      </w:r>
      <w:r w:rsidR="00B913B2">
        <w:rPr>
          <w:rFonts w:ascii="Arial" w:hAnsi="Arial" w:cs="Arial"/>
          <w:sz w:val="22"/>
        </w:rPr>
        <w:t xml:space="preserve">The City about a large clump of noxious Japanese knotweed at Smith Road by the Bridge. </w:t>
      </w:r>
    </w:p>
    <w:p w14:paraId="5BA5CD5B" w14:textId="2610090B" w:rsidR="00025EF0" w:rsidRDefault="00025EF0">
      <w:pPr>
        <w:widowControl w:val="0"/>
        <w:numPr>
          <w:ilvl w:val="1"/>
          <w:numId w:val="2"/>
        </w:numPr>
        <w:rPr>
          <w:rFonts w:ascii="Arial" w:hAnsi="Arial" w:cs="Arial"/>
          <w:sz w:val="22"/>
          <w:u w:val="single"/>
        </w:rPr>
      </w:pPr>
      <w:r>
        <w:rPr>
          <w:rFonts w:ascii="Arial" w:hAnsi="Arial" w:cs="Arial"/>
          <w:sz w:val="22"/>
        </w:rPr>
        <w:tab/>
      </w:r>
      <w:r w:rsidRPr="00427B70">
        <w:rPr>
          <w:rFonts w:ascii="Arial" w:hAnsi="Arial" w:cs="Arial"/>
          <w:sz w:val="22"/>
          <w:u w:val="single"/>
        </w:rPr>
        <w:t>Membership, NCC</w:t>
      </w:r>
      <w:r w:rsidR="00C0372E" w:rsidRPr="00427B70">
        <w:rPr>
          <w:rFonts w:ascii="Arial" w:hAnsi="Arial" w:cs="Arial"/>
          <w:sz w:val="22"/>
          <w:u w:val="single"/>
        </w:rPr>
        <w:t>, Nifty Fifty</w:t>
      </w:r>
      <w:r w:rsidRPr="00427B70">
        <w:rPr>
          <w:rFonts w:ascii="Arial" w:hAnsi="Arial" w:cs="Arial"/>
          <w:sz w:val="22"/>
          <w:u w:val="single"/>
        </w:rPr>
        <w:t xml:space="preserve"> – Ray Vetter</w:t>
      </w:r>
    </w:p>
    <w:p w14:paraId="546E1BAC" w14:textId="41A9FF56" w:rsidR="00127040" w:rsidRPr="00127040" w:rsidRDefault="00127040" w:rsidP="00127040">
      <w:pPr>
        <w:widowControl w:val="0"/>
        <w:ind w:left="1440"/>
        <w:rPr>
          <w:rFonts w:ascii="Arial" w:hAnsi="Arial" w:cs="Arial"/>
          <w:sz w:val="22"/>
        </w:rPr>
      </w:pPr>
      <w:r>
        <w:rPr>
          <w:rFonts w:ascii="Arial" w:hAnsi="Arial" w:cs="Arial"/>
          <w:sz w:val="22"/>
        </w:rPr>
        <w:t xml:space="preserve">Up to 75 paid memberships.  </w:t>
      </w:r>
    </w:p>
    <w:p w14:paraId="05818330" w14:textId="490A1F7A" w:rsidR="001D5E17" w:rsidRPr="00AE7E3D" w:rsidRDefault="00B16F89" w:rsidP="00B16F89">
      <w:pPr>
        <w:widowControl w:val="0"/>
        <w:numPr>
          <w:ilvl w:val="1"/>
          <w:numId w:val="2"/>
        </w:numPr>
        <w:rPr>
          <w:rFonts w:ascii="Arial" w:hAnsi="Arial" w:cs="Arial"/>
          <w:sz w:val="22"/>
          <w:u w:val="single"/>
        </w:rPr>
      </w:pPr>
      <w:r>
        <w:rPr>
          <w:rFonts w:ascii="Arial" w:hAnsi="Arial" w:cs="Arial"/>
          <w:sz w:val="22"/>
        </w:rPr>
        <w:t xml:space="preserve">            </w:t>
      </w:r>
      <w:r w:rsidR="001D5E17" w:rsidRPr="00AE7E3D">
        <w:rPr>
          <w:rFonts w:ascii="Arial" w:hAnsi="Arial" w:cs="Arial"/>
          <w:sz w:val="22"/>
          <w:u w:val="single"/>
        </w:rPr>
        <w:t xml:space="preserve">Mer </w:t>
      </w:r>
      <w:proofErr w:type="spellStart"/>
      <w:r w:rsidR="001D5E17" w:rsidRPr="00AE7E3D">
        <w:rPr>
          <w:rFonts w:ascii="Arial" w:hAnsi="Arial" w:cs="Arial"/>
          <w:sz w:val="22"/>
          <w:u w:val="single"/>
        </w:rPr>
        <w:t>Bleue</w:t>
      </w:r>
      <w:proofErr w:type="spellEnd"/>
      <w:r w:rsidR="001D5E17" w:rsidRPr="00AE7E3D">
        <w:rPr>
          <w:rFonts w:ascii="Arial" w:hAnsi="Arial" w:cs="Arial"/>
          <w:sz w:val="22"/>
          <w:u w:val="single"/>
        </w:rPr>
        <w:t xml:space="preserve"> – Erin Zintel</w:t>
      </w:r>
    </w:p>
    <w:p w14:paraId="1630F76F" w14:textId="4606C440" w:rsidR="00127040" w:rsidRDefault="00127040" w:rsidP="00127040">
      <w:pPr>
        <w:widowControl w:val="0"/>
        <w:ind w:left="1440"/>
        <w:rPr>
          <w:rFonts w:ascii="Arial" w:hAnsi="Arial" w:cs="Arial"/>
          <w:sz w:val="22"/>
        </w:rPr>
      </w:pPr>
      <w:r>
        <w:rPr>
          <w:rFonts w:ascii="Arial" w:hAnsi="Arial" w:cs="Arial"/>
          <w:sz w:val="22"/>
        </w:rPr>
        <w:t>Jill questioning timing of applying for grant for Music in the Park.</w:t>
      </w:r>
    </w:p>
    <w:p w14:paraId="02C3FDC5" w14:textId="77777777" w:rsidR="00025EF0" w:rsidRDefault="00025EF0">
      <w:pPr>
        <w:widowControl w:val="0"/>
        <w:numPr>
          <w:ilvl w:val="1"/>
          <w:numId w:val="2"/>
        </w:numPr>
        <w:rPr>
          <w:rFonts w:ascii="Arial" w:hAnsi="Arial" w:cs="Arial"/>
          <w:sz w:val="22"/>
        </w:rPr>
      </w:pPr>
      <w:r>
        <w:rPr>
          <w:rFonts w:ascii="Arial" w:hAnsi="Arial" w:cs="Arial"/>
          <w:sz w:val="22"/>
        </w:rPr>
        <w:tab/>
        <w:t>Safety – Bob Price</w:t>
      </w:r>
    </w:p>
    <w:p w14:paraId="33EB1CA6" w14:textId="77777777" w:rsidR="00025EF0" w:rsidRDefault="00025EF0" w:rsidP="001D5E17">
      <w:pPr>
        <w:widowControl w:val="0"/>
        <w:numPr>
          <w:ilvl w:val="1"/>
          <w:numId w:val="2"/>
        </w:numPr>
        <w:tabs>
          <w:tab w:val="clear" w:pos="720"/>
        </w:tabs>
        <w:rPr>
          <w:rFonts w:ascii="Arial" w:hAnsi="Arial" w:cs="Arial"/>
          <w:sz w:val="22"/>
          <w:u w:val="single"/>
        </w:rPr>
      </w:pPr>
      <w:r>
        <w:rPr>
          <w:rFonts w:ascii="Arial" w:hAnsi="Arial" w:cs="Arial"/>
          <w:sz w:val="22"/>
        </w:rPr>
        <w:t xml:space="preserve">           </w:t>
      </w:r>
      <w:r w:rsidRPr="00127040">
        <w:rPr>
          <w:rFonts w:ascii="Arial" w:hAnsi="Arial" w:cs="Arial"/>
          <w:sz w:val="22"/>
          <w:u w:val="single"/>
        </w:rPr>
        <w:t xml:space="preserve"> Parks and Recreation – Luc Picknell</w:t>
      </w:r>
    </w:p>
    <w:p w14:paraId="7DCD4BD7" w14:textId="0A048179" w:rsidR="00127040" w:rsidRPr="00127040" w:rsidRDefault="005063B0" w:rsidP="00127040">
      <w:pPr>
        <w:widowControl w:val="0"/>
        <w:ind w:left="1440"/>
        <w:rPr>
          <w:rFonts w:ascii="Arial" w:hAnsi="Arial" w:cs="Arial"/>
          <w:sz w:val="22"/>
        </w:rPr>
      </w:pPr>
      <w:r>
        <w:rPr>
          <w:rFonts w:ascii="Arial" w:hAnsi="Arial" w:cs="Arial"/>
          <w:sz w:val="22"/>
        </w:rPr>
        <w:t>Luc informed members about the official o</w:t>
      </w:r>
      <w:r w:rsidR="00127040">
        <w:rPr>
          <w:rFonts w:ascii="Arial" w:hAnsi="Arial" w:cs="Arial"/>
          <w:sz w:val="22"/>
        </w:rPr>
        <w:t xml:space="preserve">pening </w:t>
      </w:r>
      <w:r>
        <w:rPr>
          <w:rFonts w:ascii="Arial" w:hAnsi="Arial" w:cs="Arial"/>
          <w:sz w:val="22"/>
        </w:rPr>
        <w:t xml:space="preserve">of the pavilion project last </w:t>
      </w:r>
      <w:r w:rsidR="00127040">
        <w:rPr>
          <w:rFonts w:ascii="Arial" w:hAnsi="Arial" w:cs="Arial"/>
          <w:sz w:val="22"/>
        </w:rPr>
        <w:t xml:space="preserve">Sunday.  </w:t>
      </w:r>
      <w:r>
        <w:rPr>
          <w:rFonts w:ascii="Arial" w:hAnsi="Arial" w:cs="Arial"/>
          <w:sz w:val="22"/>
        </w:rPr>
        <w:t xml:space="preserve">Evidently </w:t>
      </w:r>
      <w:r w:rsidR="00127040">
        <w:rPr>
          <w:rFonts w:ascii="Arial" w:hAnsi="Arial" w:cs="Arial"/>
          <w:sz w:val="22"/>
        </w:rPr>
        <w:t xml:space="preserve">a million </w:t>
      </w:r>
      <w:r>
        <w:rPr>
          <w:rFonts w:ascii="Arial" w:hAnsi="Arial" w:cs="Arial"/>
          <w:sz w:val="22"/>
        </w:rPr>
        <w:t xml:space="preserve">has already been raised </w:t>
      </w:r>
      <w:r w:rsidR="00127040">
        <w:rPr>
          <w:rFonts w:ascii="Arial" w:hAnsi="Arial" w:cs="Arial"/>
          <w:sz w:val="22"/>
        </w:rPr>
        <w:t xml:space="preserve">and </w:t>
      </w:r>
      <w:r>
        <w:rPr>
          <w:rFonts w:ascii="Arial" w:hAnsi="Arial" w:cs="Arial"/>
          <w:sz w:val="22"/>
        </w:rPr>
        <w:t xml:space="preserve">there is a </w:t>
      </w:r>
      <w:r w:rsidR="00127040">
        <w:rPr>
          <w:rFonts w:ascii="Arial" w:hAnsi="Arial" w:cs="Arial"/>
          <w:sz w:val="22"/>
        </w:rPr>
        <w:t>$10</w:t>
      </w:r>
      <w:r w:rsidR="00B913B2">
        <w:rPr>
          <w:rFonts w:ascii="Arial" w:hAnsi="Arial" w:cs="Arial"/>
          <w:sz w:val="22"/>
        </w:rPr>
        <w:t xml:space="preserve">0,000.00 </w:t>
      </w:r>
      <w:r w:rsidR="00127040">
        <w:rPr>
          <w:rFonts w:ascii="Arial" w:hAnsi="Arial" w:cs="Arial"/>
          <w:sz w:val="22"/>
        </w:rPr>
        <w:t xml:space="preserve">left to raise.  </w:t>
      </w:r>
      <w:r>
        <w:rPr>
          <w:rFonts w:ascii="Arial" w:hAnsi="Arial" w:cs="Arial"/>
          <w:sz w:val="22"/>
        </w:rPr>
        <w:t xml:space="preserve">There is a </w:t>
      </w:r>
      <w:r w:rsidR="00127040">
        <w:rPr>
          <w:rFonts w:ascii="Arial" w:hAnsi="Arial" w:cs="Arial"/>
          <w:sz w:val="22"/>
        </w:rPr>
        <w:t xml:space="preserve">Federal Tourism grant going in and Provincial sport and recreations grant and maybe another Trillium grant.  Trying to finish the pavilion </w:t>
      </w:r>
      <w:r w:rsidR="00127040">
        <w:rPr>
          <w:rFonts w:ascii="Arial" w:hAnsi="Arial" w:cs="Arial"/>
          <w:sz w:val="22"/>
        </w:rPr>
        <w:lastRenderedPageBreak/>
        <w:t>prior to the skating season.</w:t>
      </w:r>
    </w:p>
    <w:p w14:paraId="5DB6DAFB" w14:textId="4E2CE2E8" w:rsidR="00025EF0" w:rsidRDefault="00025EF0" w:rsidP="001D5E17">
      <w:pPr>
        <w:widowControl w:val="0"/>
        <w:numPr>
          <w:ilvl w:val="1"/>
          <w:numId w:val="2"/>
        </w:numPr>
        <w:tabs>
          <w:tab w:val="clear" w:pos="720"/>
        </w:tabs>
        <w:rPr>
          <w:rFonts w:ascii="Arial" w:hAnsi="Arial" w:cs="Arial"/>
          <w:sz w:val="22"/>
          <w:u w:val="single"/>
        </w:rPr>
      </w:pPr>
      <w:r w:rsidRPr="00AE7E3D">
        <w:rPr>
          <w:rFonts w:ascii="Arial" w:hAnsi="Arial" w:cs="Arial"/>
          <w:sz w:val="22"/>
          <w:u w:val="single"/>
        </w:rPr>
        <w:t xml:space="preserve">Navan </w:t>
      </w:r>
      <w:r w:rsidR="00871A6A" w:rsidRPr="00AE7E3D">
        <w:rPr>
          <w:rFonts w:ascii="Arial" w:hAnsi="Arial" w:cs="Arial"/>
          <w:sz w:val="22"/>
          <w:u w:val="single"/>
        </w:rPr>
        <w:t>Cenotaph Committee</w:t>
      </w:r>
      <w:r w:rsidRPr="00AE7E3D">
        <w:rPr>
          <w:rFonts w:ascii="Arial" w:hAnsi="Arial" w:cs="Arial"/>
          <w:sz w:val="22"/>
          <w:u w:val="single"/>
        </w:rPr>
        <w:t xml:space="preserve">– </w:t>
      </w:r>
      <w:r w:rsidR="0084474A" w:rsidRPr="00AE7E3D">
        <w:rPr>
          <w:rFonts w:ascii="Arial" w:hAnsi="Arial" w:cs="Arial"/>
          <w:sz w:val="22"/>
          <w:u w:val="single"/>
        </w:rPr>
        <w:t>Erin Zintel</w:t>
      </w:r>
    </w:p>
    <w:p w14:paraId="4A03D869" w14:textId="1EE72B32" w:rsidR="00AE7E3D" w:rsidRPr="00AE7E3D" w:rsidRDefault="00AE7E3D" w:rsidP="00AE7E3D">
      <w:pPr>
        <w:widowControl w:val="0"/>
        <w:ind w:left="1440"/>
        <w:rPr>
          <w:rFonts w:ascii="Arial" w:hAnsi="Arial" w:cs="Arial"/>
          <w:sz w:val="22"/>
        </w:rPr>
      </w:pPr>
      <w:r>
        <w:rPr>
          <w:rFonts w:ascii="Arial" w:hAnsi="Arial" w:cs="Arial"/>
          <w:sz w:val="22"/>
        </w:rPr>
        <w:t xml:space="preserve">Meeting again tomorrow and has the permit.  Everything going well.  Builder’s Wall will have all the poppies put up.  Request $150. 00 for the Air Cadets.  </w:t>
      </w:r>
      <w:r w:rsidR="005063B0">
        <w:rPr>
          <w:rFonts w:ascii="Arial" w:hAnsi="Arial" w:cs="Arial"/>
          <w:b/>
          <w:bCs/>
          <w:sz w:val="22"/>
        </w:rPr>
        <w:t xml:space="preserve">Moved by Erin Zintel and seconded by Brian Moore that Dale </w:t>
      </w:r>
      <w:proofErr w:type="gramStart"/>
      <w:r w:rsidR="005063B0">
        <w:rPr>
          <w:rFonts w:ascii="Arial" w:hAnsi="Arial" w:cs="Arial"/>
          <w:b/>
          <w:bCs/>
          <w:sz w:val="22"/>
        </w:rPr>
        <w:t>write</w:t>
      </w:r>
      <w:proofErr w:type="gramEnd"/>
      <w:r w:rsidR="005063B0">
        <w:rPr>
          <w:rFonts w:ascii="Arial" w:hAnsi="Arial" w:cs="Arial"/>
          <w:b/>
          <w:bCs/>
          <w:sz w:val="22"/>
        </w:rPr>
        <w:t xml:space="preserve"> a cheque for $150.00 to the Air Cadets for their participation in Remembrance Day activities.  Carried</w:t>
      </w:r>
      <w:r w:rsidR="005063B0">
        <w:rPr>
          <w:rFonts w:ascii="Arial" w:hAnsi="Arial" w:cs="Arial"/>
          <w:sz w:val="22"/>
        </w:rPr>
        <w:t xml:space="preserve">.  </w:t>
      </w:r>
      <w:r>
        <w:rPr>
          <w:rFonts w:ascii="Arial" w:hAnsi="Arial" w:cs="Arial"/>
          <w:sz w:val="22"/>
        </w:rPr>
        <w:t xml:space="preserve">  Pamphlets will </w:t>
      </w:r>
      <w:r w:rsidR="005063B0">
        <w:rPr>
          <w:rFonts w:ascii="Arial" w:hAnsi="Arial" w:cs="Arial"/>
          <w:sz w:val="22"/>
        </w:rPr>
        <w:t xml:space="preserve">again </w:t>
      </w:r>
      <w:r>
        <w:rPr>
          <w:rFonts w:ascii="Arial" w:hAnsi="Arial" w:cs="Arial"/>
          <w:sz w:val="22"/>
        </w:rPr>
        <w:t>be free</w:t>
      </w:r>
      <w:r w:rsidR="005063B0">
        <w:rPr>
          <w:rFonts w:ascii="Arial" w:hAnsi="Arial" w:cs="Arial"/>
          <w:sz w:val="22"/>
        </w:rPr>
        <w:t xml:space="preserve"> and </w:t>
      </w:r>
      <w:proofErr w:type="gramStart"/>
      <w:r w:rsidR="005063B0">
        <w:rPr>
          <w:rFonts w:ascii="Arial" w:hAnsi="Arial" w:cs="Arial"/>
          <w:sz w:val="22"/>
        </w:rPr>
        <w:t xml:space="preserve">the </w:t>
      </w:r>
      <w:r>
        <w:rPr>
          <w:rFonts w:ascii="Arial" w:hAnsi="Arial" w:cs="Arial"/>
          <w:sz w:val="22"/>
        </w:rPr>
        <w:t xml:space="preserve"> Cenotaph</w:t>
      </w:r>
      <w:proofErr w:type="gramEnd"/>
      <w:r>
        <w:rPr>
          <w:rFonts w:ascii="Arial" w:hAnsi="Arial" w:cs="Arial"/>
          <w:sz w:val="22"/>
        </w:rPr>
        <w:t xml:space="preserve"> is </w:t>
      </w:r>
      <w:r w:rsidR="005063B0">
        <w:rPr>
          <w:rFonts w:ascii="Arial" w:hAnsi="Arial" w:cs="Arial"/>
          <w:sz w:val="22"/>
        </w:rPr>
        <w:t>in good shape.</w:t>
      </w:r>
      <w:r>
        <w:rPr>
          <w:rFonts w:ascii="Arial" w:hAnsi="Arial" w:cs="Arial"/>
          <w:sz w:val="22"/>
        </w:rPr>
        <w:t xml:space="preserve">  </w:t>
      </w:r>
    </w:p>
    <w:p w14:paraId="4AFBB563" w14:textId="77777777" w:rsidR="00037D6F" w:rsidRPr="005063B0" w:rsidRDefault="00037D6F">
      <w:pPr>
        <w:widowControl w:val="0"/>
        <w:numPr>
          <w:ilvl w:val="1"/>
          <w:numId w:val="2"/>
        </w:numPr>
        <w:rPr>
          <w:rFonts w:ascii="Arial" w:hAnsi="Arial" w:cs="Arial"/>
          <w:sz w:val="22"/>
          <w:u w:val="single"/>
        </w:rPr>
      </w:pPr>
      <w:r w:rsidRPr="005063B0">
        <w:rPr>
          <w:rFonts w:ascii="Arial" w:hAnsi="Arial" w:cs="Arial"/>
          <w:sz w:val="22"/>
          <w:u w:val="single"/>
        </w:rPr>
        <w:t>Music in the Park – Jill Noakes and Heather Monkman</w:t>
      </w:r>
    </w:p>
    <w:p w14:paraId="356A6784" w14:textId="537FD01A" w:rsidR="00025EF0" w:rsidRPr="004D5BF5" w:rsidRDefault="005063B0" w:rsidP="00AE7E3D">
      <w:pPr>
        <w:widowControl w:val="0"/>
        <w:ind w:left="1440"/>
        <w:rPr>
          <w:rFonts w:ascii="Arial" w:hAnsi="Arial" w:cs="Arial"/>
          <w:sz w:val="22"/>
        </w:rPr>
      </w:pPr>
      <w:r>
        <w:rPr>
          <w:rFonts w:ascii="Arial" w:hAnsi="Arial" w:cs="Arial"/>
          <w:sz w:val="22"/>
        </w:rPr>
        <w:t xml:space="preserve">It was pointed out that the </w:t>
      </w:r>
      <w:r w:rsidR="00AE7E3D">
        <w:rPr>
          <w:rFonts w:ascii="Arial" w:hAnsi="Arial" w:cs="Arial"/>
          <w:sz w:val="22"/>
        </w:rPr>
        <w:t xml:space="preserve">Porta </w:t>
      </w:r>
      <w:proofErr w:type="spellStart"/>
      <w:r w:rsidR="00AE7E3D">
        <w:rPr>
          <w:rFonts w:ascii="Arial" w:hAnsi="Arial" w:cs="Arial"/>
          <w:sz w:val="22"/>
        </w:rPr>
        <w:t>potti</w:t>
      </w:r>
      <w:proofErr w:type="spellEnd"/>
      <w:r w:rsidR="00AE7E3D">
        <w:rPr>
          <w:rFonts w:ascii="Arial" w:hAnsi="Arial" w:cs="Arial"/>
          <w:sz w:val="22"/>
        </w:rPr>
        <w:t xml:space="preserve"> </w:t>
      </w:r>
      <w:r>
        <w:rPr>
          <w:rFonts w:ascii="Arial" w:hAnsi="Arial" w:cs="Arial"/>
          <w:sz w:val="22"/>
        </w:rPr>
        <w:t xml:space="preserve">is </w:t>
      </w:r>
      <w:r w:rsidR="00AE7E3D">
        <w:rPr>
          <w:rFonts w:ascii="Arial" w:hAnsi="Arial" w:cs="Arial"/>
          <w:sz w:val="22"/>
        </w:rPr>
        <w:t xml:space="preserve">still </w:t>
      </w:r>
      <w:r>
        <w:rPr>
          <w:rFonts w:ascii="Arial" w:hAnsi="Arial" w:cs="Arial"/>
          <w:sz w:val="22"/>
        </w:rPr>
        <w:t xml:space="preserve">in </w:t>
      </w:r>
      <w:proofErr w:type="gramStart"/>
      <w:r>
        <w:rPr>
          <w:rFonts w:ascii="Arial" w:hAnsi="Arial" w:cs="Arial"/>
          <w:sz w:val="22"/>
        </w:rPr>
        <w:t xml:space="preserve">place </w:t>
      </w:r>
      <w:r w:rsidR="00AE7E3D">
        <w:rPr>
          <w:rFonts w:ascii="Arial" w:hAnsi="Arial" w:cs="Arial"/>
          <w:sz w:val="22"/>
        </w:rPr>
        <w:t xml:space="preserve"> and</w:t>
      </w:r>
      <w:proofErr w:type="gramEnd"/>
      <w:r w:rsidR="00AE7E3D">
        <w:rPr>
          <w:rFonts w:ascii="Arial" w:hAnsi="Arial" w:cs="Arial"/>
          <w:sz w:val="22"/>
        </w:rPr>
        <w:t xml:space="preserve"> Jil has asked Brazeau to remove</w:t>
      </w:r>
      <w:r>
        <w:rPr>
          <w:rFonts w:ascii="Arial" w:hAnsi="Arial" w:cs="Arial"/>
          <w:sz w:val="22"/>
        </w:rPr>
        <w:t xml:space="preserve"> it</w:t>
      </w:r>
      <w:r w:rsidR="00AE7E3D">
        <w:rPr>
          <w:rFonts w:ascii="Arial" w:hAnsi="Arial" w:cs="Arial"/>
          <w:sz w:val="22"/>
        </w:rPr>
        <w:t xml:space="preserve">.  </w:t>
      </w:r>
    </w:p>
    <w:p w14:paraId="4E11F08B" w14:textId="77777777" w:rsidR="00025EF0" w:rsidRDefault="00025EF0">
      <w:pPr>
        <w:widowControl w:val="0"/>
        <w:ind w:left="720"/>
        <w:rPr>
          <w:rFonts w:ascii="Arial" w:hAnsi="Arial" w:cs="Arial"/>
          <w:sz w:val="22"/>
        </w:rPr>
      </w:pPr>
    </w:p>
    <w:p w14:paraId="4120F19B" w14:textId="3C84B1B9" w:rsidR="00400C09" w:rsidRPr="00AE7E3D" w:rsidRDefault="00AE7E3D" w:rsidP="00AE7E3D">
      <w:pPr>
        <w:widowControl w:val="0"/>
        <w:numPr>
          <w:ilvl w:val="0"/>
          <w:numId w:val="1"/>
        </w:numPr>
        <w:rPr>
          <w:rFonts w:ascii="Arial" w:hAnsi="Arial" w:cs="Arial"/>
          <w:b/>
          <w:sz w:val="22"/>
        </w:rPr>
      </w:pPr>
      <w:r>
        <w:rPr>
          <w:rFonts w:ascii="Arial" w:hAnsi="Arial" w:cs="Arial"/>
          <w:b/>
          <w:sz w:val="22"/>
        </w:rPr>
        <w:t>New Business</w:t>
      </w:r>
    </w:p>
    <w:p w14:paraId="7FAF656F" w14:textId="41A63CC8" w:rsidR="00400C09" w:rsidRPr="00D579B2" w:rsidRDefault="00AE7E3D" w:rsidP="00D579B2">
      <w:pPr>
        <w:pStyle w:val="ListParagraph"/>
        <w:widowControl w:val="0"/>
        <w:numPr>
          <w:ilvl w:val="1"/>
          <w:numId w:val="1"/>
        </w:numPr>
        <w:rPr>
          <w:rFonts w:ascii="Arial" w:hAnsi="Arial" w:cs="Arial"/>
          <w:b/>
          <w:sz w:val="22"/>
        </w:rPr>
      </w:pPr>
      <w:r w:rsidRPr="00D579B2">
        <w:rPr>
          <w:rFonts w:ascii="Arial" w:hAnsi="Arial" w:cs="Arial"/>
          <w:b/>
          <w:sz w:val="22"/>
        </w:rPr>
        <w:t>Mandate of NCA</w:t>
      </w:r>
    </w:p>
    <w:p w14:paraId="4B136212" w14:textId="737883AF" w:rsidR="00D579B2" w:rsidRPr="00D579B2" w:rsidRDefault="005063B0" w:rsidP="00D579B2">
      <w:pPr>
        <w:pStyle w:val="ListParagraph"/>
        <w:widowControl w:val="0"/>
        <w:ind w:left="1440"/>
        <w:rPr>
          <w:rFonts w:ascii="Arial" w:hAnsi="Arial" w:cs="Arial"/>
          <w:bCs/>
          <w:sz w:val="22"/>
        </w:rPr>
      </w:pPr>
      <w:r>
        <w:rPr>
          <w:rFonts w:ascii="Arial" w:hAnsi="Arial" w:cs="Arial"/>
          <w:bCs/>
          <w:sz w:val="22"/>
        </w:rPr>
        <w:t xml:space="preserve">Chris reminded members of a </w:t>
      </w:r>
      <w:r w:rsidR="00D579B2">
        <w:rPr>
          <w:rFonts w:ascii="Arial" w:hAnsi="Arial" w:cs="Arial"/>
          <w:bCs/>
          <w:sz w:val="22"/>
        </w:rPr>
        <w:t xml:space="preserve">mandate </w:t>
      </w:r>
      <w:r>
        <w:rPr>
          <w:rFonts w:ascii="Arial" w:hAnsi="Arial" w:cs="Arial"/>
          <w:bCs/>
          <w:sz w:val="22"/>
        </w:rPr>
        <w:t xml:space="preserve">that </w:t>
      </w:r>
      <w:r w:rsidR="00D579B2">
        <w:rPr>
          <w:rFonts w:ascii="Arial" w:hAnsi="Arial" w:cs="Arial"/>
          <w:bCs/>
          <w:sz w:val="22"/>
        </w:rPr>
        <w:t xml:space="preserve">was struck some years ago that no money was to be </w:t>
      </w:r>
      <w:proofErr w:type="gramStart"/>
      <w:r w:rsidR="00D579B2">
        <w:rPr>
          <w:rFonts w:ascii="Arial" w:hAnsi="Arial" w:cs="Arial"/>
          <w:bCs/>
          <w:sz w:val="22"/>
        </w:rPr>
        <w:t>given  to</w:t>
      </w:r>
      <w:proofErr w:type="gramEnd"/>
      <w:r w:rsidR="00D579B2">
        <w:rPr>
          <w:rFonts w:ascii="Arial" w:hAnsi="Arial" w:cs="Arial"/>
          <w:bCs/>
          <w:sz w:val="22"/>
        </w:rPr>
        <w:t xml:space="preserve"> individuals in the community as it would be setting a bad </w:t>
      </w:r>
      <w:r>
        <w:rPr>
          <w:rFonts w:ascii="Arial" w:hAnsi="Arial" w:cs="Arial"/>
          <w:bCs/>
          <w:sz w:val="22"/>
        </w:rPr>
        <w:t>precedent.  This mandate applies to any organizations under the auspices of the NCA such as Nifty Fifty Plus and the Fallfest committee.</w:t>
      </w:r>
    </w:p>
    <w:p w14:paraId="1235867C" w14:textId="77777777" w:rsidR="004A3FD9" w:rsidRPr="004A3FD9" w:rsidRDefault="004A3FD9" w:rsidP="004A3FD9">
      <w:pPr>
        <w:widowControl w:val="0"/>
        <w:ind w:left="360"/>
        <w:rPr>
          <w:rFonts w:ascii="Arial" w:hAnsi="Arial" w:cs="Arial"/>
          <w:b/>
          <w:sz w:val="22"/>
        </w:rPr>
      </w:pPr>
    </w:p>
    <w:p w14:paraId="2A74F720" w14:textId="7EE9431F" w:rsidR="00032708" w:rsidRDefault="00025EF0">
      <w:pPr>
        <w:widowControl w:val="0"/>
        <w:numPr>
          <w:ilvl w:val="0"/>
          <w:numId w:val="1"/>
        </w:numPr>
        <w:rPr>
          <w:rFonts w:ascii="Arial" w:hAnsi="Arial" w:cs="Arial"/>
          <w:b/>
          <w:sz w:val="22"/>
        </w:rPr>
      </w:pPr>
      <w:r>
        <w:rPr>
          <w:rFonts w:ascii="Arial" w:hAnsi="Arial" w:cs="Arial"/>
          <w:b/>
          <w:sz w:val="22"/>
        </w:rPr>
        <w:t>Adjournment</w:t>
      </w:r>
    </w:p>
    <w:p w14:paraId="5E5E2E51" w14:textId="3C3C9D6A" w:rsidR="00032708" w:rsidRDefault="00032708" w:rsidP="00032708">
      <w:pPr>
        <w:suppressAutoHyphens w:val="0"/>
        <w:rPr>
          <w:rFonts w:ascii="Arial" w:hAnsi="Arial" w:cs="Arial"/>
          <w:b/>
          <w:sz w:val="22"/>
        </w:rPr>
      </w:pPr>
    </w:p>
    <w:p w14:paraId="192E91B6" w14:textId="77777777" w:rsidR="004B03E2" w:rsidRDefault="004B03E2">
      <w:pPr>
        <w:suppressAutoHyphens w:val="0"/>
        <w:rPr>
          <w:rFonts w:ascii="Arial" w:hAnsi="Arial" w:cs="Arial"/>
          <w:b/>
          <w:sz w:val="22"/>
        </w:rPr>
      </w:pPr>
      <w:r>
        <w:rPr>
          <w:rFonts w:ascii="Arial" w:hAnsi="Arial" w:cs="Arial"/>
          <w:b/>
          <w:sz w:val="22"/>
        </w:rPr>
        <w:br w:type="page"/>
      </w:r>
    </w:p>
    <w:p w14:paraId="046884D0" w14:textId="1D302CA3" w:rsidR="00025EF0" w:rsidRDefault="004B03E2" w:rsidP="004B03E2">
      <w:pPr>
        <w:widowControl w:val="0"/>
        <w:ind w:left="360"/>
        <w:rPr>
          <w:rFonts w:ascii="Arial" w:hAnsi="Arial" w:cs="Arial"/>
          <w:b/>
          <w:sz w:val="22"/>
        </w:rPr>
      </w:pPr>
      <w:r>
        <w:rPr>
          <w:rFonts w:ascii="Arial" w:hAnsi="Arial" w:cs="Arial"/>
          <w:b/>
          <w:sz w:val="22"/>
        </w:rPr>
        <w:lastRenderedPageBreak/>
        <w:t>Appendix A – Proposals by Tim Bernardi for update of Builders’ Wall criteria</w:t>
      </w:r>
    </w:p>
    <w:p w14:paraId="4922CA70" w14:textId="77777777" w:rsidR="004B03E2" w:rsidRDefault="004B03E2" w:rsidP="004B03E2">
      <w:pPr>
        <w:widowControl w:val="0"/>
        <w:ind w:left="360"/>
        <w:rPr>
          <w:rFonts w:ascii="Arial" w:hAnsi="Arial" w:cs="Arial"/>
          <w:b/>
          <w:sz w:val="22"/>
        </w:rPr>
      </w:pPr>
    </w:p>
    <w:p w14:paraId="2E7468EC" w14:textId="77777777" w:rsidR="004B03E2" w:rsidRDefault="004B03E2" w:rsidP="004B03E2">
      <w:pPr>
        <w:widowControl w:val="0"/>
        <w:ind w:left="360"/>
        <w:rPr>
          <w:rFonts w:ascii="Arial" w:hAnsi="Arial" w:cs="Arial"/>
          <w:b/>
          <w:sz w:val="22"/>
        </w:rPr>
      </w:pPr>
    </w:p>
    <w:p w14:paraId="64394351" w14:textId="77777777" w:rsidR="00025EF0" w:rsidRDefault="00025EF0">
      <w:pPr>
        <w:widowControl w:val="0"/>
        <w:rPr>
          <w:rFonts w:ascii="Arial" w:hAnsi="Arial" w:cs="Arial"/>
          <w:b/>
          <w:sz w:val="22"/>
        </w:rPr>
      </w:pPr>
    </w:p>
    <w:p w14:paraId="03D85937" w14:textId="77777777" w:rsidR="00025EF0" w:rsidRDefault="00025EF0">
      <w:pPr>
        <w:widowControl w:val="0"/>
        <w:rPr>
          <w:rFonts w:ascii="Arial" w:hAnsi="Arial" w:cs="Arial"/>
          <w:sz w:val="22"/>
        </w:rPr>
      </w:pPr>
    </w:p>
    <w:p w14:paraId="1DE33DD8" w14:textId="77777777" w:rsidR="00025EF0" w:rsidRDefault="00025EF0">
      <w:pPr>
        <w:widowControl w:val="0"/>
        <w:rPr>
          <w:rFonts w:ascii="Arial" w:hAnsi="Arial" w:cs="Arial"/>
          <w:sz w:val="22"/>
        </w:rPr>
      </w:pPr>
    </w:p>
    <w:p w14:paraId="31C8370D" w14:textId="77777777" w:rsidR="00025EF0" w:rsidRDefault="00025EF0"/>
    <w:p w14:paraId="68F4AE4F" w14:textId="77777777" w:rsidR="00025EF0" w:rsidRDefault="00025EF0"/>
    <w:p w14:paraId="0DCFFC92" w14:textId="77777777" w:rsidR="00025EF0" w:rsidRDefault="00025EF0"/>
    <w:p w14:paraId="7F1927C8" w14:textId="77777777" w:rsidR="00025EF0" w:rsidRDefault="00025EF0">
      <w:pPr>
        <w:widowControl w:val="0"/>
        <w:ind w:left="1440" w:hanging="1440"/>
      </w:pPr>
      <w:r>
        <w:rPr>
          <w:rFonts w:ascii="Arial" w:hAnsi="Arial" w:cs="Arial"/>
          <w:sz w:val="22"/>
        </w:rPr>
        <w:tab/>
      </w:r>
    </w:p>
    <w:sectPr w:rsidR="00025EF0" w:rsidSect="00032708">
      <w:headerReference w:type="default" r:id="rId8"/>
      <w:pgSz w:w="12240" w:h="15840"/>
      <w:pgMar w:top="1440" w:right="1440" w:bottom="1440" w:left="1440"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EA249" w14:textId="77777777" w:rsidR="00032708" w:rsidRDefault="00032708" w:rsidP="00032708">
      <w:r>
        <w:separator/>
      </w:r>
    </w:p>
  </w:endnote>
  <w:endnote w:type="continuationSeparator" w:id="0">
    <w:p w14:paraId="22461F14" w14:textId="77777777" w:rsidR="00032708" w:rsidRDefault="00032708" w:rsidP="0003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DA9A9" w14:textId="77777777" w:rsidR="00032708" w:rsidRDefault="00032708" w:rsidP="00032708">
      <w:r>
        <w:separator/>
      </w:r>
    </w:p>
  </w:footnote>
  <w:footnote w:type="continuationSeparator" w:id="0">
    <w:p w14:paraId="43D28C78" w14:textId="77777777" w:rsidR="00032708" w:rsidRDefault="00032708" w:rsidP="00032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811B7" w14:textId="5A453FB4" w:rsidR="00032708" w:rsidRDefault="00032708">
    <w:pPr>
      <w:pStyle w:val="Header"/>
    </w:pPr>
    <w:r>
      <w:t>Navan Community Association</w:t>
    </w:r>
  </w:p>
  <w:p w14:paraId="63677F9A" w14:textId="5C1737CD" w:rsidR="00032708" w:rsidRDefault="00032708">
    <w:pPr>
      <w:pStyle w:val="Header"/>
    </w:pPr>
    <w:r>
      <w:t>Minutes</w:t>
    </w:r>
  </w:p>
  <w:p w14:paraId="70E33464" w14:textId="47DAC69C" w:rsidR="00032708" w:rsidRDefault="00032708">
    <w:pPr>
      <w:pStyle w:val="Header"/>
    </w:pPr>
    <w:r>
      <w:t>October 21, 2024</w:t>
    </w:r>
  </w:p>
  <w:p w14:paraId="004661DD" w14:textId="74771BBB" w:rsidR="00032708" w:rsidRDefault="00032708">
    <w:pPr>
      <w:pStyle w:val="Header"/>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4</w:t>
      </w:r>
    </w:fldSimple>
  </w:p>
  <w:p w14:paraId="1511344F" w14:textId="5E11F27B" w:rsidR="00032708" w:rsidRDefault="00032708">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Arial" w:hAnsi="Arial" w:cs="Arial"/>
        <w:b/>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0000002"/>
    <w:multiLevelType w:val="multilevel"/>
    <w:tmpl w:val="00000002"/>
    <w:name w:val="WW8Num2"/>
    <w:lvl w:ilvl="0">
      <w:start w:val="5"/>
      <w:numFmt w:val="decimal"/>
      <w:lvlText w:val="%1"/>
      <w:lvlJc w:val="left"/>
      <w:pPr>
        <w:tabs>
          <w:tab w:val="num" w:pos="360"/>
        </w:tabs>
        <w:ind w:left="360" w:hanging="360"/>
      </w:pPr>
      <w:rPr>
        <w:rFonts w:ascii="Arial" w:hAnsi="Arial" w:cs="Arial" w:hint="default"/>
        <w:sz w:val="22"/>
      </w:rPr>
    </w:lvl>
    <w:lvl w:ilvl="1">
      <w:start w:val="1"/>
      <w:numFmt w:val="decimal"/>
      <w:lvlText w:val="%1.%2"/>
      <w:lvlJc w:val="left"/>
      <w:pPr>
        <w:tabs>
          <w:tab w:val="num" w:pos="720"/>
        </w:tabs>
        <w:ind w:left="720" w:hanging="360"/>
      </w:pPr>
      <w:rPr>
        <w:rFonts w:ascii="Arial" w:hAnsi="Arial" w:cs="Arial" w:hint="default"/>
        <w:sz w:val="22"/>
      </w:rPr>
    </w:lvl>
    <w:lvl w:ilvl="2">
      <w:start w:val="1"/>
      <w:numFmt w:val="decimal"/>
      <w:lvlText w:val="%1.%2.%3"/>
      <w:lvlJc w:val="left"/>
      <w:pPr>
        <w:tabs>
          <w:tab w:val="num" w:pos="1440"/>
        </w:tabs>
        <w:ind w:left="1440" w:hanging="720"/>
      </w:pPr>
      <w:rPr>
        <w:rFonts w:ascii="Arial" w:hAnsi="Arial" w:cs="Arial" w:hint="default"/>
        <w:sz w:val="22"/>
      </w:rPr>
    </w:lvl>
    <w:lvl w:ilvl="3">
      <w:start w:val="1"/>
      <w:numFmt w:val="decimal"/>
      <w:lvlText w:val="%1.%2.%3.%4"/>
      <w:lvlJc w:val="left"/>
      <w:pPr>
        <w:tabs>
          <w:tab w:val="num" w:pos="1800"/>
        </w:tabs>
        <w:ind w:left="1800" w:hanging="720"/>
      </w:pPr>
      <w:rPr>
        <w:rFonts w:ascii="Arial" w:hAnsi="Arial" w:cs="Arial" w:hint="default"/>
        <w:sz w:val="22"/>
      </w:rPr>
    </w:lvl>
    <w:lvl w:ilvl="4">
      <w:start w:val="1"/>
      <w:numFmt w:val="decimal"/>
      <w:lvlText w:val="%1.%2.%3.%4.%5"/>
      <w:lvlJc w:val="left"/>
      <w:pPr>
        <w:tabs>
          <w:tab w:val="num" w:pos="2520"/>
        </w:tabs>
        <w:ind w:left="2520" w:hanging="1080"/>
      </w:pPr>
      <w:rPr>
        <w:rFonts w:ascii="Arial" w:hAnsi="Arial" w:cs="Arial" w:hint="default"/>
        <w:sz w:val="22"/>
      </w:rPr>
    </w:lvl>
    <w:lvl w:ilvl="5">
      <w:start w:val="1"/>
      <w:numFmt w:val="decimal"/>
      <w:lvlText w:val="%1.%2.%3.%4.%5.%6"/>
      <w:lvlJc w:val="left"/>
      <w:pPr>
        <w:tabs>
          <w:tab w:val="num" w:pos="2880"/>
        </w:tabs>
        <w:ind w:left="2880" w:hanging="1080"/>
      </w:pPr>
      <w:rPr>
        <w:rFonts w:ascii="Arial" w:hAnsi="Arial" w:cs="Arial" w:hint="default"/>
        <w:sz w:val="22"/>
      </w:rPr>
    </w:lvl>
    <w:lvl w:ilvl="6">
      <w:start w:val="1"/>
      <w:numFmt w:val="decimal"/>
      <w:lvlText w:val="%1.%2.%3.%4.%5.%6.%7"/>
      <w:lvlJc w:val="left"/>
      <w:pPr>
        <w:tabs>
          <w:tab w:val="num" w:pos="3600"/>
        </w:tabs>
        <w:ind w:left="3600" w:hanging="1440"/>
      </w:pPr>
      <w:rPr>
        <w:rFonts w:ascii="Arial" w:hAnsi="Arial" w:cs="Arial" w:hint="default"/>
        <w:sz w:val="22"/>
      </w:rPr>
    </w:lvl>
    <w:lvl w:ilvl="7">
      <w:start w:val="1"/>
      <w:numFmt w:val="decimal"/>
      <w:lvlText w:val="%1.%2.%3.%4.%5.%6.%7.%8"/>
      <w:lvlJc w:val="left"/>
      <w:pPr>
        <w:tabs>
          <w:tab w:val="num" w:pos="3960"/>
        </w:tabs>
        <w:ind w:left="3960" w:hanging="1440"/>
      </w:pPr>
      <w:rPr>
        <w:rFonts w:ascii="Arial" w:hAnsi="Arial" w:cs="Arial" w:hint="default"/>
        <w:sz w:val="22"/>
      </w:rPr>
    </w:lvl>
    <w:lvl w:ilvl="8">
      <w:start w:val="1"/>
      <w:numFmt w:val="decimal"/>
      <w:lvlText w:val="%1.%2.%3.%4.%5.%6.%7.%8.%9"/>
      <w:lvlJc w:val="left"/>
      <w:pPr>
        <w:tabs>
          <w:tab w:val="num" w:pos="4680"/>
        </w:tabs>
        <w:ind w:left="4680" w:hanging="1800"/>
      </w:pPr>
      <w:rPr>
        <w:rFonts w:ascii="Arial" w:hAnsi="Arial" w:cs="Arial" w:hint="default"/>
        <w:sz w:val="22"/>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855616B"/>
    <w:multiLevelType w:val="hybridMultilevel"/>
    <w:tmpl w:val="8EC8F408"/>
    <w:lvl w:ilvl="0" w:tplc="D19A7FBA">
      <w:numFmt w:val="bullet"/>
      <w:lvlText w:val="-"/>
      <w:lvlJc w:val="left"/>
      <w:pPr>
        <w:ind w:left="1800" w:hanging="360"/>
      </w:pPr>
      <w:rPr>
        <w:rFonts w:ascii="Arial" w:eastAsia="Times New Roman"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982807504">
    <w:abstractNumId w:val="0"/>
  </w:num>
  <w:num w:numId="2" w16cid:durableId="930309000">
    <w:abstractNumId w:val="1"/>
  </w:num>
  <w:num w:numId="3" w16cid:durableId="373120338">
    <w:abstractNumId w:val="2"/>
  </w:num>
  <w:num w:numId="4" w16cid:durableId="171266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72"/>
    <w:rsid w:val="000074A4"/>
    <w:rsid w:val="00025EF0"/>
    <w:rsid w:val="00032708"/>
    <w:rsid w:val="00037D6F"/>
    <w:rsid w:val="00111B7D"/>
    <w:rsid w:val="00127040"/>
    <w:rsid w:val="00147A21"/>
    <w:rsid w:val="0015160A"/>
    <w:rsid w:val="00182F7E"/>
    <w:rsid w:val="001A0FEB"/>
    <w:rsid w:val="001D5E17"/>
    <w:rsid w:val="001F5B68"/>
    <w:rsid w:val="00223CBA"/>
    <w:rsid w:val="00255443"/>
    <w:rsid w:val="002B7B79"/>
    <w:rsid w:val="003009C5"/>
    <w:rsid w:val="003D3CD3"/>
    <w:rsid w:val="00400C09"/>
    <w:rsid w:val="00427B70"/>
    <w:rsid w:val="00443191"/>
    <w:rsid w:val="00444317"/>
    <w:rsid w:val="004A3FD9"/>
    <w:rsid w:val="004B03E2"/>
    <w:rsid w:val="004B0F7B"/>
    <w:rsid w:val="004D5BF5"/>
    <w:rsid w:val="005002A3"/>
    <w:rsid w:val="005063B0"/>
    <w:rsid w:val="00527DB6"/>
    <w:rsid w:val="00580922"/>
    <w:rsid w:val="0058458F"/>
    <w:rsid w:val="00594175"/>
    <w:rsid w:val="005E3D42"/>
    <w:rsid w:val="006309DA"/>
    <w:rsid w:val="00672F8D"/>
    <w:rsid w:val="00687D36"/>
    <w:rsid w:val="007540CE"/>
    <w:rsid w:val="00775D9A"/>
    <w:rsid w:val="0079346E"/>
    <w:rsid w:val="007A047A"/>
    <w:rsid w:val="007B739F"/>
    <w:rsid w:val="007E3AA9"/>
    <w:rsid w:val="0084474A"/>
    <w:rsid w:val="00864972"/>
    <w:rsid w:val="00871A6A"/>
    <w:rsid w:val="00884698"/>
    <w:rsid w:val="008F78DF"/>
    <w:rsid w:val="00906DF5"/>
    <w:rsid w:val="00911FA0"/>
    <w:rsid w:val="0095427A"/>
    <w:rsid w:val="009F00C7"/>
    <w:rsid w:val="00A0605B"/>
    <w:rsid w:val="00AE7E3D"/>
    <w:rsid w:val="00AF6320"/>
    <w:rsid w:val="00B16F89"/>
    <w:rsid w:val="00B6704D"/>
    <w:rsid w:val="00B913B2"/>
    <w:rsid w:val="00C0372E"/>
    <w:rsid w:val="00C441D3"/>
    <w:rsid w:val="00D30769"/>
    <w:rsid w:val="00D579B2"/>
    <w:rsid w:val="00D74672"/>
    <w:rsid w:val="00D84072"/>
    <w:rsid w:val="00E47D69"/>
    <w:rsid w:val="00F44D5B"/>
    <w:rsid w:val="00FB0667"/>
    <w:rsid w:val="00FC11C7"/>
    <w:rsid w:val="00FD2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BAA7FC"/>
  <w15:chartTrackingRefBased/>
  <w15:docId w15:val="{4F4799A2-3BFF-4110-99B8-F46BC938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sz w:val="22"/>
    </w:rPr>
  </w:style>
  <w:style w:type="character" w:customStyle="1" w:styleId="WW8Num1z1">
    <w:name w:val="WW8Num1z1"/>
    <w:rPr>
      <w:rFonts w:hint="default"/>
    </w:rPr>
  </w:style>
  <w:style w:type="character" w:customStyle="1" w:styleId="WW8Num2z0">
    <w:name w:val="WW8Num2z0"/>
    <w:rPr>
      <w:rFonts w:ascii="Arial" w:hAnsi="Arial" w:cs="Arial" w:hint="default"/>
      <w:sz w:val="22"/>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pPr>
      <w:suppressLineNumbers/>
    </w:pPr>
    <w:rPr>
      <w:rFonts w:cs="Lucida Sans"/>
    </w:rPr>
  </w:style>
  <w:style w:type="paragraph" w:styleId="ListParagraph">
    <w:name w:val="List Paragraph"/>
    <w:basedOn w:val="Normal"/>
    <w:uiPriority w:val="34"/>
    <w:qFormat/>
    <w:rsid w:val="008F78DF"/>
    <w:pPr>
      <w:ind w:left="720"/>
    </w:pPr>
  </w:style>
  <w:style w:type="paragraph" w:styleId="Header">
    <w:name w:val="header"/>
    <w:basedOn w:val="Normal"/>
    <w:link w:val="HeaderChar"/>
    <w:uiPriority w:val="99"/>
    <w:unhideWhenUsed/>
    <w:rsid w:val="00032708"/>
    <w:pPr>
      <w:tabs>
        <w:tab w:val="center" w:pos="4680"/>
        <w:tab w:val="right" w:pos="9360"/>
      </w:tabs>
    </w:pPr>
  </w:style>
  <w:style w:type="character" w:customStyle="1" w:styleId="HeaderChar">
    <w:name w:val="Header Char"/>
    <w:basedOn w:val="DefaultParagraphFont"/>
    <w:link w:val="Header"/>
    <w:uiPriority w:val="99"/>
    <w:rsid w:val="00032708"/>
    <w:rPr>
      <w:sz w:val="24"/>
      <w:lang w:val="en-US" w:eastAsia="ar-SA"/>
    </w:rPr>
  </w:style>
  <w:style w:type="paragraph" w:styleId="Footer">
    <w:name w:val="footer"/>
    <w:basedOn w:val="Normal"/>
    <w:link w:val="FooterChar"/>
    <w:uiPriority w:val="99"/>
    <w:unhideWhenUsed/>
    <w:rsid w:val="00032708"/>
    <w:pPr>
      <w:tabs>
        <w:tab w:val="center" w:pos="4680"/>
        <w:tab w:val="right" w:pos="9360"/>
      </w:tabs>
    </w:pPr>
  </w:style>
  <w:style w:type="character" w:customStyle="1" w:styleId="FooterChar">
    <w:name w:val="Footer Char"/>
    <w:basedOn w:val="DefaultParagraphFont"/>
    <w:link w:val="Footer"/>
    <w:uiPriority w:val="99"/>
    <w:rsid w:val="00032708"/>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83655-6E43-4FF7-ACAA-57F807C1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Christina MacPherson</cp:lastModifiedBy>
  <cp:revision>2</cp:revision>
  <cp:lastPrinted>2013-09-16T19:43:00Z</cp:lastPrinted>
  <dcterms:created xsi:type="dcterms:W3CDTF">2024-11-19T16:43:00Z</dcterms:created>
  <dcterms:modified xsi:type="dcterms:W3CDTF">2024-11-19T16:43:00Z</dcterms:modified>
</cp:coreProperties>
</file>