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2A262" w14:textId="77777777" w:rsidR="00025EF0" w:rsidRPr="000074A4" w:rsidRDefault="00025EF0">
      <w:pPr>
        <w:widowControl w:val="0"/>
        <w:tabs>
          <w:tab w:val="center" w:pos="4680"/>
        </w:tabs>
        <w:rPr>
          <w:rFonts w:ascii="Arial" w:hAnsi="Arial" w:cs="Arial"/>
          <w:sz w:val="22"/>
          <w:lang w:val="fr-FR"/>
        </w:rPr>
      </w:pPr>
      <w:r>
        <w:rPr>
          <w:rFonts w:ascii="Arial" w:hAnsi="Arial" w:cs="Arial"/>
          <w:sz w:val="22"/>
        </w:rPr>
        <w:tab/>
      </w:r>
      <w:r w:rsidRPr="000074A4">
        <w:rPr>
          <w:rFonts w:ascii="Arial" w:hAnsi="Arial" w:cs="Arial"/>
          <w:b/>
          <w:sz w:val="22"/>
          <w:lang w:val="fr-FR"/>
        </w:rPr>
        <w:t>NAVAN COMMUNITY ASSOCIATION</w:t>
      </w:r>
    </w:p>
    <w:p w14:paraId="25CC3D14" w14:textId="77777777" w:rsidR="00025EF0" w:rsidRPr="000074A4" w:rsidRDefault="00025EF0">
      <w:pPr>
        <w:widowControl w:val="0"/>
        <w:tabs>
          <w:tab w:val="center" w:pos="4680"/>
        </w:tabs>
        <w:rPr>
          <w:rFonts w:ascii="Arial" w:hAnsi="Arial" w:cs="Arial"/>
          <w:b/>
          <w:sz w:val="22"/>
          <w:lang w:val="fr-FR"/>
        </w:rPr>
      </w:pPr>
      <w:r w:rsidRPr="000074A4">
        <w:rPr>
          <w:rFonts w:ascii="Arial" w:hAnsi="Arial" w:cs="Arial"/>
          <w:sz w:val="22"/>
          <w:lang w:val="fr-FR"/>
        </w:rPr>
        <w:tab/>
      </w:r>
      <w:r w:rsidRPr="000074A4">
        <w:rPr>
          <w:rFonts w:ascii="Arial" w:hAnsi="Arial" w:cs="Arial"/>
          <w:b/>
          <w:sz w:val="22"/>
          <w:lang w:val="fr-FR"/>
        </w:rPr>
        <w:t>L’ASSOCIATION DES RESIDENTS DE NAVAN</w:t>
      </w:r>
    </w:p>
    <w:p w14:paraId="274FF9F1" w14:textId="77777777" w:rsidR="00025EF0" w:rsidRPr="000074A4" w:rsidRDefault="00025EF0">
      <w:pPr>
        <w:widowControl w:val="0"/>
        <w:tabs>
          <w:tab w:val="center" w:pos="4680"/>
        </w:tabs>
        <w:rPr>
          <w:rFonts w:ascii="Arial" w:hAnsi="Arial" w:cs="Arial"/>
          <w:b/>
          <w:sz w:val="22"/>
          <w:lang w:val="fr-FR"/>
        </w:rPr>
      </w:pPr>
      <w:r w:rsidRPr="000074A4">
        <w:rPr>
          <w:rFonts w:ascii="Arial" w:hAnsi="Arial" w:cs="Arial"/>
          <w:b/>
          <w:sz w:val="22"/>
          <w:lang w:val="fr-FR"/>
        </w:rPr>
        <w:tab/>
      </w:r>
    </w:p>
    <w:p w14:paraId="42345114" w14:textId="443B9BE9" w:rsidR="00025EF0" w:rsidRDefault="00025EF0">
      <w:pPr>
        <w:widowControl w:val="0"/>
        <w:tabs>
          <w:tab w:val="center" w:pos="4680"/>
        </w:tabs>
        <w:rPr>
          <w:rFonts w:ascii="Arial" w:hAnsi="Arial" w:cs="Arial"/>
          <w:b/>
          <w:sz w:val="22"/>
        </w:rPr>
      </w:pPr>
      <w:r w:rsidRPr="000074A4">
        <w:rPr>
          <w:rFonts w:ascii="Arial" w:hAnsi="Arial" w:cs="Arial"/>
          <w:b/>
          <w:sz w:val="22"/>
          <w:lang w:val="fr-FR"/>
        </w:rPr>
        <w:tab/>
      </w:r>
      <w:r w:rsidR="00E96B5B">
        <w:rPr>
          <w:rFonts w:ascii="Arial" w:hAnsi="Arial" w:cs="Arial"/>
          <w:b/>
          <w:sz w:val="22"/>
        </w:rPr>
        <w:t>M I N U T E S</w:t>
      </w:r>
    </w:p>
    <w:p w14:paraId="17E9E0B5" w14:textId="009ECEC9" w:rsidR="000F2D96" w:rsidRDefault="000F2D96" w:rsidP="000F2D96">
      <w:pPr>
        <w:widowControl w:val="0"/>
        <w:tabs>
          <w:tab w:val="center" w:pos="4680"/>
        </w:tabs>
        <w:jc w:val="center"/>
        <w:rPr>
          <w:rFonts w:ascii="Arial" w:hAnsi="Arial" w:cs="Arial"/>
          <w:b/>
          <w:sz w:val="22"/>
        </w:rPr>
      </w:pPr>
      <w:r>
        <w:rPr>
          <w:rFonts w:ascii="Arial" w:hAnsi="Arial" w:cs="Arial"/>
          <w:b/>
          <w:sz w:val="22"/>
        </w:rPr>
        <w:t>Monday, October 20, 2025</w:t>
      </w:r>
    </w:p>
    <w:p w14:paraId="7C3517EB" w14:textId="78281875" w:rsidR="008F78DF" w:rsidRDefault="008F78DF" w:rsidP="003009C5">
      <w:pPr>
        <w:widowControl w:val="0"/>
        <w:tabs>
          <w:tab w:val="center" w:pos="4680"/>
        </w:tabs>
        <w:rPr>
          <w:rFonts w:ascii="Arial" w:hAnsi="Arial" w:cs="Arial"/>
          <w:b/>
          <w:sz w:val="22"/>
        </w:rPr>
      </w:pPr>
    </w:p>
    <w:p w14:paraId="2A23D7B6" w14:textId="2C856DE1" w:rsidR="00025EF0" w:rsidRDefault="008F78DF" w:rsidP="008F78DF">
      <w:pPr>
        <w:widowControl w:val="0"/>
        <w:tabs>
          <w:tab w:val="center" w:pos="4680"/>
        </w:tabs>
        <w:jc w:val="center"/>
        <w:rPr>
          <w:rFonts w:ascii="Arial" w:hAnsi="Arial" w:cs="Arial"/>
          <w:b/>
          <w:sz w:val="22"/>
        </w:rPr>
      </w:pPr>
      <w:r>
        <w:rPr>
          <w:rFonts w:ascii="Arial" w:hAnsi="Arial" w:cs="Arial"/>
          <w:b/>
          <w:sz w:val="22"/>
        </w:rPr>
        <w:t>7:30 p.m.</w:t>
      </w:r>
    </w:p>
    <w:p w14:paraId="15D5112E" w14:textId="3C48E25C" w:rsidR="00FD2EE8" w:rsidRPr="008F78DF" w:rsidRDefault="00FD2EE8" w:rsidP="00FD2EE8">
      <w:pPr>
        <w:widowControl w:val="0"/>
        <w:tabs>
          <w:tab w:val="center" w:pos="4680"/>
        </w:tabs>
        <w:rPr>
          <w:rFonts w:ascii="Arial" w:hAnsi="Arial" w:cs="Arial"/>
          <w:b/>
          <w:sz w:val="22"/>
        </w:rPr>
      </w:pPr>
      <w:r>
        <w:rPr>
          <w:rFonts w:ascii="Arial" w:hAnsi="Arial" w:cs="Arial"/>
          <w:b/>
          <w:sz w:val="22"/>
        </w:rPr>
        <w:t>In attendance</w:t>
      </w:r>
      <w:proofErr w:type="gramStart"/>
      <w:r>
        <w:rPr>
          <w:rFonts w:ascii="Arial" w:hAnsi="Arial" w:cs="Arial"/>
          <w:b/>
          <w:sz w:val="22"/>
        </w:rPr>
        <w:t xml:space="preserve">:  </w:t>
      </w:r>
      <w:r w:rsidR="0017511E">
        <w:rPr>
          <w:rFonts w:ascii="Arial" w:hAnsi="Arial" w:cs="Arial"/>
          <w:b/>
          <w:sz w:val="22"/>
        </w:rPr>
        <w:t>Luc</w:t>
      </w:r>
      <w:proofErr w:type="gramEnd"/>
      <w:r w:rsidR="0017511E">
        <w:rPr>
          <w:rFonts w:ascii="Arial" w:hAnsi="Arial" w:cs="Arial"/>
          <w:b/>
          <w:sz w:val="22"/>
        </w:rPr>
        <w:t xml:space="preserve"> Picknell, Chris MacPherson, Ray Vetter, Ethan Fink, Sarah Crema, Fred Hyde, Brian Moore, Shelley Cotton,</w:t>
      </w:r>
      <w:r w:rsidR="001D1A5A">
        <w:rPr>
          <w:rFonts w:ascii="Arial" w:hAnsi="Arial" w:cs="Arial"/>
          <w:b/>
          <w:sz w:val="22"/>
        </w:rPr>
        <w:t xml:space="preserve"> Erin Zintel, Tom Devecseri, Jill Noakes</w:t>
      </w:r>
      <w:r w:rsidR="00C06EA9">
        <w:rPr>
          <w:rFonts w:ascii="Arial" w:hAnsi="Arial" w:cs="Arial"/>
          <w:b/>
          <w:sz w:val="22"/>
        </w:rPr>
        <w:t>, Tim M</w:t>
      </w:r>
      <w:r w:rsidR="00675E60">
        <w:rPr>
          <w:rFonts w:ascii="Arial" w:hAnsi="Arial" w:cs="Arial"/>
          <w:b/>
          <w:sz w:val="22"/>
        </w:rPr>
        <w:t>a</w:t>
      </w:r>
      <w:r w:rsidR="00C06EA9">
        <w:rPr>
          <w:rFonts w:ascii="Arial" w:hAnsi="Arial" w:cs="Arial"/>
          <w:b/>
          <w:sz w:val="22"/>
        </w:rPr>
        <w:t xml:space="preserve">cPherson, </w:t>
      </w:r>
      <w:r w:rsidR="003022F2">
        <w:rPr>
          <w:rFonts w:ascii="Arial" w:hAnsi="Arial" w:cs="Arial"/>
          <w:b/>
          <w:sz w:val="22"/>
        </w:rPr>
        <w:t>Danielle Griffin</w:t>
      </w:r>
    </w:p>
    <w:p w14:paraId="3C172D65" w14:textId="77777777" w:rsidR="00025EF0" w:rsidRDefault="00025EF0">
      <w:pPr>
        <w:widowControl w:val="0"/>
        <w:jc w:val="center"/>
        <w:rPr>
          <w:rFonts w:ascii="Arial" w:hAnsi="Arial" w:cs="Arial"/>
          <w:sz w:val="22"/>
        </w:rPr>
      </w:pPr>
    </w:p>
    <w:p w14:paraId="60355215" w14:textId="103F20B7" w:rsidR="00025EF0" w:rsidRDefault="00025EF0">
      <w:pPr>
        <w:widowControl w:val="0"/>
        <w:numPr>
          <w:ilvl w:val="0"/>
          <w:numId w:val="1"/>
        </w:numPr>
        <w:rPr>
          <w:rFonts w:ascii="Arial" w:hAnsi="Arial" w:cs="Arial"/>
          <w:b/>
          <w:sz w:val="22"/>
        </w:rPr>
      </w:pPr>
      <w:r>
        <w:rPr>
          <w:rFonts w:ascii="Arial" w:hAnsi="Arial" w:cs="Arial"/>
          <w:b/>
          <w:sz w:val="22"/>
        </w:rPr>
        <w:t>Additional agenda items and approval of agenda</w:t>
      </w:r>
      <w:r w:rsidR="00FD2EE8">
        <w:rPr>
          <w:rFonts w:ascii="Arial" w:hAnsi="Arial" w:cs="Arial"/>
          <w:b/>
          <w:sz w:val="22"/>
        </w:rPr>
        <w:t xml:space="preserve">.  Moved by </w:t>
      </w:r>
      <w:r w:rsidR="00675E60">
        <w:rPr>
          <w:rFonts w:ascii="Arial" w:hAnsi="Arial" w:cs="Arial"/>
          <w:b/>
          <w:sz w:val="22"/>
        </w:rPr>
        <w:t xml:space="preserve">Tom Devecseri </w:t>
      </w:r>
      <w:r w:rsidR="00FD2EE8">
        <w:rPr>
          <w:rFonts w:ascii="Arial" w:hAnsi="Arial" w:cs="Arial"/>
          <w:b/>
          <w:sz w:val="22"/>
        </w:rPr>
        <w:t xml:space="preserve">and seconded by </w:t>
      </w:r>
      <w:r w:rsidR="00675E60">
        <w:rPr>
          <w:rFonts w:ascii="Arial" w:hAnsi="Arial" w:cs="Arial"/>
          <w:b/>
          <w:sz w:val="22"/>
        </w:rPr>
        <w:t xml:space="preserve">Ray Vetter </w:t>
      </w:r>
      <w:r w:rsidR="00FD2EE8">
        <w:rPr>
          <w:rFonts w:ascii="Arial" w:hAnsi="Arial" w:cs="Arial"/>
          <w:b/>
          <w:sz w:val="22"/>
        </w:rPr>
        <w:t>that the agenda be adopted as read.  Carried.</w:t>
      </w:r>
      <w:r w:rsidR="00895D90">
        <w:rPr>
          <w:rFonts w:ascii="Arial" w:hAnsi="Arial" w:cs="Arial"/>
          <w:b/>
          <w:sz w:val="22"/>
        </w:rPr>
        <w:t xml:space="preserve"> </w:t>
      </w:r>
    </w:p>
    <w:p w14:paraId="789ADA06" w14:textId="77777777" w:rsidR="00025EF0" w:rsidRDefault="00025EF0">
      <w:pPr>
        <w:widowControl w:val="0"/>
        <w:rPr>
          <w:rFonts w:ascii="Arial" w:hAnsi="Arial" w:cs="Arial"/>
          <w:b/>
          <w:sz w:val="22"/>
        </w:rPr>
      </w:pPr>
    </w:p>
    <w:p w14:paraId="67AB15AF" w14:textId="71FA40D3" w:rsidR="00025EF0" w:rsidRDefault="00025EF0">
      <w:pPr>
        <w:widowControl w:val="0"/>
        <w:numPr>
          <w:ilvl w:val="0"/>
          <w:numId w:val="1"/>
        </w:numPr>
        <w:rPr>
          <w:rFonts w:ascii="Arial" w:hAnsi="Arial" w:cs="Arial"/>
          <w:b/>
          <w:sz w:val="22"/>
        </w:rPr>
      </w:pPr>
      <w:r>
        <w:rPr>
          <w:rFonts w:ascii="Arial" w:hAnsi="Arial" w:cs="Arial"/>
          <w:b/>
          <w:sz w:val="22"/>
        </w:rPr>
        <w:t>Approval of minutes of the last meeting of</w:t>
      </w:r>
      <w:r w:rsidR="00FD2EE8">
        <w:rPr>
          <w:rFonts w:ascii="Arial" w:hAnsi="Arial" w:cs="Arial"/>
          <w:b/>
          <w:sz w:val="22"/>
        </w:rPr>
        <w:t xml:space="preserve"> </w:t>
      </w:r>
      <w:r w:rsidR="000F2D96">
        <w:rPr>
          <w:rFonts w:ascii="Arial" w:hAnsi="Arial" w:cs="Arial"/>
          <w:b/>
          <w:sz w:val="22"/>
        </w:rPr>
        <w:t xml:space="preserve">September </w:t>
      </w:r>
      <w:r w:rsidR="008A4027">
        <w:rPr>
          <w:rFonts w:ascii="Arial" w:hAnsi="Arial" w:cs="Arial"/>
          <w:b/>
          <w:sz w:val="22"/>
        </w:rPr>
        <w:t>15,</w:t>
      </w:r>
      <w:r w:rsidR="00FD2EE8">
        <w:rPr>
          <w:rFonts w:ascii="Arial" w:hAnsi="Arial" w:cs="Arial"/>
          <w:b/>
          <w:sz w:val="22"/>
        </w:rPr>
        <w:t xml:space="preserve"> 20</w:t>
      </w:r>
      <w:r w:rsidR="0015160A">
        <w:rPr>
          <w:rFonts w:ascii="Arial" w:hAnsi="Arial" w:cs="Arial"/>
          <w:b/>
          <w:sz w:val="22"/>
        </w:rPr>
        <w:t>2</w:t>
      </w:r>
      <w:r w:rsidR="000F2D96">
        <w:rPr>
          <w:rFonts w:ascii="Arial" w:hAnsi="Arial" w:cs="Arial"/>
          <w:b/>
          <w:sz w:val="22"/>
        </w:rPr>
        <w:t>5</w:t>
      </w:r>
      <w:r w:rsidR="00FD2EE8">
        <w:rPr>
          <w:rFonts w:ascii="Arial" w:hAnsi="Arial" w:cs="Arial"/>
          <w:b/>
          <w:sz w:val="22"/>
        </w:rPr>
        <w:t xml:space="preserve">.  Moved by </w:t>
      </w:r>
      <w:r w:rsidR="00675E60">
        <w:rPr>
          <w:rFonts w:ascii="Arial" w:hAnsi="Arial" w:cs="Arial"/>
          <w:b/>
          <w:sz w:val="22"/>
        </w:rPr>
        <w:t xml:space="preserve">Tom Devecseri </w:t>
      </w:r>
      <w:r w:rsidR="00FD2EE8">
        <w:rPr>
          <w:rFonts w:ascii="Arial" w:hAnsi="Arial" w:cs="Arial"/>
          <w:b/>
          <w:sz w:val="22"/>
        </w:rPr>
        <w:t xml:space="preserve">and seconded by </w:t>
      </w:r>
      <w:r w:rsidR="00675E60">
        <w:rPr>
          <w:rFonts w:ascii="Arial" w:hAnsi="Arial" w:cs="Arial"/>
          <w:b/>
          <w:sz w:val="22"/>
        </w:rPr>
        <w:t xml:space="preserve">Ray Vetter </w:t>
      </w:r>
      <w:r w:rsidR="00FD2EE8">
        <w:rPr>
          <w:rFonts w:ascii="Arial" w:hAnsi="Arial" w:cs="Arial"/>
          <w:b/>
          <w:sz w:val="22"/>
        </w:rPr>
        <w:t>that the minutes be adopted as read.  Carried.</w:t>
      </w:r>
      <w:r w:rsidR="00895D90">
        <w:rPr>
          <w:rFonts w:ascii="Arial" w:hAnsi="Arial" w:cs="Arial"/>
          <w:b/>
          <w:sz w:val="22"/>
        </w:rPr>
        <w:t xml:space="preserve"> </w:t>
      </w:r>
    </w:p>
    <w:p w14:paraId="296BBE01" w14:textId="77777777" w:rsidR="00025EF0" w:rsidRDefault="00025EF0">
      <w:pPr>
        <w:widowControl w:val="0"/>
        <w:rPr>
          <w:rFonts w:ascii="Arial" w:hAnsi="Arial" w:cs="Arial"/>
          <w:b/>
          <w:sz w:val="22"/>
        </w:rPr>
      </w:pPr>
      <w:r>
        <w:rPr>
          <w:rFonts w:ascii="Arial" w:hAnsi="Arial" w:cs="Arial"/>
          <w:b/>
          <w:sz w:val="22"/>
        </w:rPr>
        <w:t xml:space="preserve"> </w:t>
      </w:r>
    </w:p>
    <w:p w14:paraId="452E285D" w14:textId="00F4D18E" w:rsidR="008F78DF" w:rsidRDefault="00025EF0" w:rsidP="003009C5">
      <w:pPr>
        <w:widowControl w:val="0"/>
        <w:numPr>
          <w:ilvl w:val="0"/>
          <w:numId w:val="1"/>
        </w:numPr>
        <w:rPr>
          <w:rFonts w:ascii="Arial" w:hAnsi="Arial" w:cs="Arial"/>
          <w:b/>
          <w:sz w:val="22"/>
        </w:rPr>
      </w:pPr>
      <w:r>
        <w:rPr>
          <w:rFonts w:ascii="Arial" w:hAnsi="Arial" w:cs="Arial"/>
          <w:b/>
          <w:sz w:val="22"/>
        </w:rPr>
        <w:t>Outstanding Business</w:t>
      </w:r>
    </w:p>
    <w:p w14:paraId="2FEAE270" w14:textId="77777777" w:rsidR="000F2D96" w:rsidRDefault="000F2D96" w:rsidP="000F2D96">
      <w:pPr>
        <w:pStyle w:val="ListParagraph"/>
        <w:rPr>
          <w:rFonts w:ascii="Arial" w:hAnsi="Arial" w:cs="Arial"/>
          <w:b/>
          <w:sz w:val="22"/>
        </w:rPr>
      </w:pPr>
    </w:p>
    <w:p w14:paraId="3FD6D65F" w14:textId="3CDD39FD" w:rsidR="000F2D96" w:rsidRDefault="000F2D96" w:rsidP="0017511E">
      <w:pPr>
        <w:widowControl w:val="0"/>
        <w:numPr>
          <w:ilvl w:val="1"/>
          <w:numId w:val="1"/>
        </w:numPr>
        <w:rPr>
          <w:rFonts w:ascii="Arial" w:hAnsi="Arial" w:cs="Arial"/>
          <w:b/>
          <w:sz w:val="22"/>
        </w:rPr>
      </w:pPr>
      <w:r>
        <w:rPr>
          <w:rFonts w:ascii="Arial" w:hAnsi="Arial" w:cs="Arial"/>
          <w:b/>
          <w:sz w:val="22"/>
        </w:rPr>
        <w:t xml:space="preserve">Renaming of the </w:t>
      </w:r>
      <w:r w:rsidR="001D1A5A">
        <w:rPr>
          <w:rFonts w:ascii="Arial" w:hAnsi="Arial" w:cs="Arial"/>
          <w:b/>
          <w:sz w:val="22"/>
        </w:rPr>
        <w:t xml:space="preserve">Navan </w:t>
      </w:r>
      <w:r>
        <w:rPr>
          <w:rFonts w:ascii="Arial" w:hAnsi="Arial" w:cs="Arial"/>
          <w:b/>
          <w:sz w:val="22"/>
        </w:rPr>
        <w:t xml:space="preserve">Arena </w:t>
      </w:r>
      <w:r w:rsidR="001D1A5A">
        <w:rPr>
          <w:rFonts w:ascii="Arial" w:hAnsi="Arial" w:cs="Arial"/>
          <w:b/>
          <w:sz w:val="22"/>
        </w:rPr>
        <w:t>R</w:t>
      </w:r>
      <w:r>
        <w:rPr>
          <w:rFonts w:ascii="Arial" w:hAnsi="Arial" w:cs="Arial"/>
          <w:b/>
          <w:sz w:val="22"/>
        </w:rPr>
        <w:t>ink – Luc Picknell</w:t>
      </w:r>
    </w:p>
    <w:p w14:paraId="6524321B" w14:textId="4F9C417E" w:rsidR="0017511E" w:rsidRDefault="0017511E" w:rsidP="0017511E">
      <w:pPr>
        <w:widowControl w:val="0"/>
        <w:ind w:left="1440"/>
        <w:rPr>
          <w:rFonts w:ascii="Arial" w:hAnsi="Arial" w:cs="Arial"/>
          <w:bCs/>
          <w:sz w:val="22"/>
        </w:rPr>
      </w:pPr>
      <w:r>
        <w:rPr>
          <w:rFonts w:ascii="Arial" w:hAnsi="Arial" w:cs="Arial"/>
          <w:bCs/>
          <w:sz w:val="22"/>
        </w:rPr>
        <w:t xml:space="preserve">Luc gave a recap of how this initiative arose.  It was brought up by Tim MacPherson and his friends and </w:t>
      </w:r>
      <w:proofErr w:type="spellStart"/>
      <w:r>
        <w:rPr>
          <w:rFonts w:ascii="Arial" w:hAnsi="Arial" w:cs="Arial"/>
          <w:bCs/>
          <w:sz w:val="22"/>
        </w:rPr>
        <w:t>neighbours</w:t>
      </w:r>
      <w:proofErr w:type="spellEnd"/>
      <w:r>
        <w:rPr>
          <w:rFonts w:ascii="Arial" w:hAnsi="Arial" w:cs="Arial"/>
          <w:bCs/>
          <w:sz w:val="22"/>
        </w:rPr>
        <w:t xml:space="preserve"> who thought it would be nice to honour Steve Barban by renaming the Arena Rink the Steven Barban Rink.  When news of this reached the community of Navan some of the residents were not in </w:t>
      </w:r>
      <w:proofErr w:type="spellStart"/>
      <w:r>
        <w:rPr>
          <w:rFonts w:ascii="Arial" w:hAnsi="Arial" w:cs="Arial"/>
          <w:bCs/>
          <w:sz w:val="22"/>
        </w:rPr>
        <w:t>favour</w:t>
      </w:r>
      <w:proofErr w:type="spellEnd"/>
      <w:r>
        <w:rPr>
          <w:rFonts w:ascii="Arial" w:hAnsi="Arial" w:cs="Arial"/>
          <w:bCs/>
          <w:sz w:val="22"/>
        </w:rPr>
        <w:t xml:space="preserve"> of this.  Shelley questioned the role of the NCA in this decision.  </w:t>
      </w:r>
      <w:r w:rsidR="00D96C63">
        <w:rPr>
          <w:rFonts w:ascii="Arial" w:hAnsi="Arial" w:cs="Arial"/>
          <w:bCs/>
          <w:sz w:val="22"/>
        </w:rPr>
        <w:t xml:space="preserve">There were quite a few </w:t>
      </w:r>
      <w:proofErr w:type="gramStart"/>
      <w:r w:rsidR="00D96C63">
        <w:rPr>
          <w:rFonts w:ascii="Arial" w:hAnsi="Arial" w:cs="Arial"/>
          <w:bCs/>
          <w:sz w:val="22"/>
        </w:rPr>
        <w:t>local residents</w:t>
      </w:r>
      <w:proofErr w:type="gramEnd"/>
      <w:r w:rsidR="00D96C63">
        <w:rPr>
          <w:rFonts w:ascii="Arial" w:hAnsi="Arial" w:cs="Arial"/>
          <w:bCs/>
          <w:sz w:val="22"/>
        </w:rPr>
        <w:t xml:space="preserve"> on hand who presented their view of renaming the rink and they felt that changing the name was disrespectful for others who had contributed to the rink and the Arena.  Another resident suggested </w:t>
      </w:r>
      <w:proofErr w:type="spellStart"/>
      <w:r w:rsidR="00D96C63">
        <w:rPr>
          <w:rFonts w:ascii="Arial" w:hAnsi="Arial" w:cs="Arial"/>
          <w:bCs/>
          <w:sz w:val="22"/>
        </w:rPr>
        <w:t>honouring</w:t>
      </w:r>
      <w:proofErr w:type="spellEnd"/>
      <w:r w:rsidR="00D96C63">
        <w:rPr>
          <w:rFonts w:ascii="Arial" w:hAnsi="Arial" w:cs="Arial"/>
          <w:bCs/>
          <w:sz w:val="22"/>
        </w:rPr>
        <w:t xml:space="preserve"> Steve by submitting his name to the </w:t>
      </w:r>
      <w:r w:rsidR="00BF17C1">
        <w:rPr>
          <w:rFonts w:ascii="Arial" w:hAnsi="Arial" w:cs="Arial"/>
          <w:bCs/>
          <w:sz w:val="22"/>
        </w:rPr>
        <w:t xml:space="preserve">Builders’ </w:t>
      </w:r>
      <w:r w:rsidR="00D96C63">
        <w:rPr>
          <w:rFonts w:ascii="Arial" w:hAnsi="Arial" w:cs="Arial"/>
          <w:bCs/>
          <w:sz w:val="22"/>
        </w:rPr>
        <w:t xml:space="preserve">Wall. </w:t>
      </w:r>
      <w:r w:rsidR="00675E60">
        <w:rPr>
          <w:rFonts w:ascii="Arial" w:hAnsi="Arial" w:cs="Arial"/>
          <w:bCs/>
          <w:sz w:val="22"/>
        </w:rPr>
        <w:t xml:space="preserve"> Opinions were shared by those in </w:t>
      </w:r>
      <w:proofErr w:type="spellStart"/>
      <w:r w:rsidR="00675E60">
        <w:rPr>
          <w:rFonts w:ascii="Arial" w:hAnsi="Arial" w:cs="Arial"/>
          <w:bCs/>
          <w:sz w:val="22"/>
        </w:rPr>
        <w:t>favour</w:t>
      </w:r>
      <w:proofErr w:type="spellEnd"/>
      <w:r w:rsidR="00675E60">
        <w:rPr>
          <w:rFonts w:ascii="Arial" w:hAnsi="Arial" w:cs="Arial"/>
          <w:bCs/>
          <w:sz w:val="22"/>
        </w:rPr>
        <w:t xml:space="preserve"> of the renaming and those opposed.  The next step will be taken by the </w:t>
      </w:r>
      <w:proofErr w:type="gramStart"/>
      <w:r w:rsidR="00675E60">
        <w:rPr>
          <w:rFonts w:ascii="Arial" w:hAnsi="Arial" w:cs="Arial"/>
          <w:bCs/>
          <w:sz w:val="22"/>
        </w:rPr>
        <w:t>City</w:t>
      </w:r>
      <w:proofErr w:type="gramEnd"/>
      <w:r w:rsidR="00675E60">
        <w:rPr>
          <w:rFonts w:ascii="Arial" w:hAnsi="Arial" w:cs="Arial"/>
          <w:bCs/>
          <w:sz w:val="22"/>
        </w:rPr>
        <w:t xml:space="preserve"> as the initiative has already been submitted.  All those opposed were encouraged to sign on to the petition which already has 350 names.</w:t>
      </w:r>
    </w:p>
    <w:p w14:paraId="0966C1B5" w14:textId="03BCD42B" w:rsidR="00675E60" w:rsidRPr="00675E60" w:rsidRDefault="00675E60" w:rsidP="00675E60">
      <w:pPr>
        <w:pStyle w:val="ListParagraph"/>
        <w:widowControl w:val="0"/>
        <w:numPr>
          <w:ilvl w:val="1"/>
          <w:numId w:val="1"/>
        </w:numPr>
        <w:rPr>
          <w:rFonts w:ascii="Arial" w:hAnsi="Arial" w:cs="Arial"/>
          <w:b/>
          <w:sz w:val="22"/>
        </w:rPr>
      </w:pPr>
      <w:r w:rsidRPr="00675E60">
        <w:rPr>
          <w:rFonts w:ascii="Arial" w:hAnsi="Arial" w:cs="Arial"/>
          <w:b/>
          <w:sz w:val="22"/>
        </w:rPr>
        <w:t xml:space="preserve">Fallfest – </w:t>
      </w:r>
      <w:r w:rsidR="003022F2">
        <w:rPr>
          <w:rFonts w:ascii="Arial" w:hAnsi="Arial" w:cs="Arial"/>
          <w:b/>
          <w:sz w:val="22"/>
        </w:rPr>
        <w:t>Danielle Griffin</w:t>
      </w:r>
    </w:p>
    <w:p w14:paraId="056C0AE6" w14:textId="0EBBC96A" w:rsidR="004009A4" w:rsidRPr="0017511E" w:rsidRDefault="003022F2" w:rsidP="00675E60">
      <w:pPr>
        <w:pStyle w:val="ListParagraph"/>
        <w:widowControl w:val="0"/>
        <w:ind w:left="1440"/>
        <w:rPr>
          <w:rFonts w:ascii="Arial" w:hAnsi="Arial" w:cs="Arial"/>
          <w:bCs/>
          <w:sz w:val="22"/>
        </w:rPr>
      </w:pPr>
      <w:r>
        <w:rPr>
          <w:rFonts w:ascii="Arial" w:hAnsi="Arial" w:cs="Arial"/>
          <w:bCs/>
          <w:sz w:val="22"/>
        </w:rPr>
        <w:t>Danielle</w:t>
      </w:r>
      <w:r w:rsidR="00675E60">
        <w:rPr>
          <w:rFonts w:ascii="Arial" w:hAnsi="Arial" w:cs="Arial"/>
          <w:bCs/>
          <w:sz w:val="22"/>
        </w:rPr>
        <w:t xml:space="preserve"> was pleased to announce that Fallfest went very well and raised over $6,000.00</w:t>
      </w:r>
      <w:r w:rsidR="004009A4">
        <w:rPr>
          <w:rFonts w:ascii="Arial" w:hAnsi="Arial" w:cs="Arial"/>
          <w:bCs/>
          <w:sz w:val="22"/>
        </w:rPr>
        <w:t xml:space="preserve"> </w:t>
      </w:r>
    </w:p>
    <w:p w14:paraId="2FE2681B" w14:textId="77777777" w:rsidR="00025EF0" w:rsidRDefault="00025EF0">
      <w:pPr>
        <w:widowControl w:val="0"/>
        <w:rPr>
          <w:rFonts w:ascii="Arial" w:hAnsi="Arial" w:cs="Arial"/>
          <w:b/>
          <w:sz w:val="22"/>
        </w:rPr>
      </w:pPr>
    </w:p>
    <w:p w14:paraId="1BC0ABA1" w14:textId="77777777" w:rsidR="00025EF0" w:rsidRDefault="00025EF0">
      <w:pPr>
        <w:widowControl w:val="0"/>
        <w:numPr>
          <w:ilvl w:val="0"/>
          <w:numId w:val="1"/>
        </w:numPr>
        <w:rPr>
          <w:rFonts w:ascii="Arial" w:hAnsi="Arial" w:cs="Arial"/>
          <w:b/>
          <w:sz w:val="22"/>
        </w:rPr>
      </w:pPr>
      <w:r>
        <w:rPr>
          <w:rFonts w:ascii="Arial" w:hAnsi="Arial" w:cs="Arial"/>
          <w:b/>
          <w:sz w:val="22"/>
        </w:rPr>
        <w:t>Communications and Announcements</w:t>
      </w:r>
    </w:p>
    <w:p w14:paraId="4984EE78" w14:textId="77777777" w:rsidR="00025EF0" w:rsidRDefault="00025EF0">
      <w:pPr>
        <w:widowControl w:val="0"/>
        <w:rPr>
          <w:rFonts w:ascii="Arial" w:hAnsi="Arial" w:cs="Arial"/>
          <w:b/>
          <w:sz w:val="22"/>
        </w:rPr>
      </w:pPr>
    </w:p>
    <w:p w14:paraId="0BBD472A" w14:textId="77777777" w:rsidR="00025EF0" w:rsidRDefault="00025EF0">
      <w:pPr>
        <w:widowControl w:val="0"/>
        <w:numPr>
          <w:ilvl w:val="0"/>
          <w:numId w:val="1"/>
        </w:numPr>
        <w:rPr>
          <w:rFonts w:ascii="Arial" w:hAnsi="Arial" w:cs="Arial"/>
          <w:b/>
          <w:sz w:val="22"/>
        </w:rPr>
      </w:pPr>
      <w:r>
        <w:rPr>
          <w:rFonts w:ascii="Arial" w:hAnsi="Arial" w:cs="Arial"/>
          <w:b/>
          <w:sz w:val="22"/>
        </w:rPr>
        <w:t>Reports</w:t>
      </w:r>
    </w:p>
    <w:p w14:paraId="775FDA5D" w14:textId="0770DA67" w:rsidR="00111B7D" w:rsidRPr="001D63B8" w:rsidRDefault="00111B7D" w:rsidP="00111B7D">
      <w:pPr>
        <w:widowControl w:val="0"/>
        <w:numPr>
          <w:ilvl w:val="1"/>
          <w:numId w:val="2"/>
        </w:numPr>
        <w:rPr>
          <w:rFonts w:ascii="Arial" w:hAnsi="Arial" w:cs="Arial"/>
          <w:sz w:val="22"/>
          <w:u w:val="single"/>
        </w:rPr>
      </w:pPr>
      <w:r>
        <w:rPr>
          <w:rFonts w:ascii="Arial" w:hAnsi="Arial" w:cs="Arial"/>
          <w:sz w:val="22"/>
        </w:rPr>
        <w:t xml:space="preserve">            </w:t>
      </w:r>
      <w:r w:rsidRPr="001D63B8">
        <w:rPr>
          <w:rFonts w:ascii="Arial" w:hAnsi="Arial" w:cs="Arial"/>
          <w:sz w:val="22"/>
          <w:u w:val="single"/>
        </w:rPr>
        <w:t>City business – Catherine Kitts/</w:t>
      </w:r>
      <w:r w:rsidR="005002A3" w:rsidRPr="001D63B8">
        <w:rPr>
          <w:rFonts w:ascii="Arial" w:hAnsi="Arial" w:cs="Arial"/>
          <w:sz w:val="22"/>
          <w:u w:val="single"/>
        </w:rPr>
        <w:t>Ethan Fink</w:t>
      </w:r>
    </w:p>
    <w:p w14:paraId="6BC44B46" w14:textId="218EE3AD" w:rsidR="00895D90" w:rsidRPr="00111B7D" w:rsidRDefault="00675E60" w:rsidP="00895D90">
      <w:pPr>
        <w:widowControl w:val="0"/>
        <w:ind w:left="1440"/>
        <w:rPr>
          <w:rFonts w:ascii="Arial" w:hAnsi="Arial" w:cs="Arial"/>
          <w:sz w:val="22"/>
        </w:rPr>
      </w:pPr>
      <w:r>
        <w:rPr>
          <w:rFonts w:ascii="Arial" w:hAnsi="Arial" w:cs="Arial"/>
          <w:sz w:val="22"/>
        </w:rPr>
        <w:t xml:space="preserve">Ethan was on hand with the latest news from the </w:t>
      </w:r>
      <w:proofErr w:type="gramStart"/>
      <w:r>
        <w:rPr>
          <w:rFonts w:ascii="Arial" w:hAnsi="Arial" w:cs="Arial"/>
          <w:sz w:val="22"/>
        </w:rPr>
        <w:t>City</w:t>
      </w:r>
      <w:proofErr w:type="gramEnd"/>
      <w:r>
        <w:rPr>
          <w:rFonts w:ascii="Arial" w:hAnsi="Arial" w:cs="Arial"/>
          <w:sz w:val="22"/>
        </w:rPr>
        <w:t xml:space="preserve">.  He announced that the </w:t>
      </w:r>
      <w:r w:rsidR="00895D90">
        <w:rPr>
          <w:rFonts w:ascii="Arial" w:hAnsi="Arial" w:cs="Arial"/>
          <w:sz w:val="22"/>
        </w:rPr>
        <w:t>Arena will reopen on November 1</w:t>
      </w:r>
      <w:r w:rsidR="00895D90" w:rsidRPr="00895D90">
        <w:rPr>
          <w:rFonts w:ascii="Arial" w:hAnsi="Arial" w:cs="Arial"/>
          <w:sz w:val="22"/>
          <w:vertAlign w:val="superscript"/>
        </w:rPr>
        <w:t>st</w:t>
      </w:r>
      <w:r w:rsidR="00895D90">
        <w:rPr>
          <w:rFonts w:ascii="Arial" w:hAnsi="Arial" w:cs="Arial"/>
          <w:sz w:val="22"/>
        </w:rPr>
        <w:t xml:space="preserve">.  </w:t>
      </w:r>
      <w:proofErr w:type="gramStart"/>
      <w:r>
        <w:rPr>
          <w:rFonts w:ascii="Arial" w:hAnsi="Arial" w:cs="Arial"/>
          <w:sz w:val="22"/>
        </w:rPr>
        <w:t>However</w:t>
      </w:r>
      <w:proofErr w:type="gramEnd"/>
      <w:r>
        <w:rPr>
          <w:rFonts w:ascii="Arial" w:hAnsi="Arial" w:cs="Arial"/>
          <w:sz w:val="22"/>
        </w:rPr>
        <w:t xml:space="preserve"> </w:t>
      </w:r>
      <w:r w:rsidR="005B5E3D">
        <w:rPr>
          <w:rFonts w:ascii="Arial" w:hAnsi="Arial" w:cs="Arial"/>
          <w:sz w:val="22"/>
        </w:rPr>
        <w:t>e</w:t>
      </w:r>
      <w:r w:rsidR="00895D90">
        <w:rPr>
          <w:rFonts w:ascii="Arial" w:hAnsi="Arial" w:cs="Arial"/>
          <w:sz w:val="22"/>
        </w:rPr>
        <w:t xml:space="preserve">levator installation </w:t>
      </w:r>
      <w:r>
        <w:rPr>
          <w:rFonts w:ascii="Arial" w:hAnsi="Arial" w:cs="Arial"/>
          <w:sz w:val="22"/>
        </w:rPr>
        <w:t xml:space="preserve">will not take place until </w:t>
      </w:r>
      <w:r w:rsidR="00895D90">
        <w:rPr>
          <w:rFonts w:ascii="Arial" w:hAnsi="Arial" w:cs="Arial"/>
          <w:sz w:val="22"/>
        </w:rPr>
        <w:t>November 12</w:t>
      </w:r>
      <w:r w:rsidR="00895D90" w:rsidRPr="00895D90">
        <w:rPr>
          <w:rFonts w:ascii="Arial" w:hAnsi="Arial" w:cs="Arial"/>
          <w:sz w:val="22"/>
          <w:vertAlign w:val="superscript"/>
        </w:rPr>
        <w:t>th</w:t>
      </w:r>
      <w:r>
        <w:rPr>
          <w:rFonts w:ascii="Arial" w:hAnsi="Arial" w:cs="Arial"/>
          <w:sz w:val="22"/>
        </w:rPr>
        <w:t xml:space="preserve"> and the upstairs will remain closed until after Christmas.</w:t>
      </w:r>
    </w:p>
    <w:p w14:paraId="33492642" w14:textId="77777777" w:rsidR="00025EF0" w:rsidRDefault="00025EF0">
      <w:pPr>
        <w:widowControl w:val="0"/>
        <w:numPr>
          <w:ilvl w:val="1"/>
          <w:numId w:val="2"/>
        </w:numPr>
        <w:rPr>
          <w:rFonts w:ascii="Arial" w:hAnsi="Arial" w:cs="Arial"/>
          <w:sz w:val="22"/>
        </w:rPr>
      </w:pPr>
      <w:r>
        <w:rPr>
          <w:rFonts w:ascii="Arial" w:hAnsi="Arial" w:cs="Arial"/>
          <w:b/>
          <w:sz w:val="22"/>
        </w:rPr>
        <w:tab/>
      </w:r>
      <w:r>
        <w:rPr>
          <w:rFonts w:ascii="Arial" w:hAnsi="Arial" w:cs="Arial"/>
          <w:sz w:val="22"/>
        </w:rPr>
        <w:t>Treasurer – Dale Borys</w:t>
      </w:r>
    </w:p>
    <w:p w14:paraId="184D9137" w14:textId="77777777" w:rsidR="00025EF0" w:rsidRPr="001D63B8" w:rsidRDefault="00025EF0">
      <w:pPr>
        <w:widowControl w:val="0"/>
        <w:numPr>
          <w:ilvl w:val="1"/>
          <w:numId w:val="2"/>
        </w:numPr>
        <w:rPr>
          <w:rFonts w:ascii="Arial" w:hAnsi="Arial" w:cs="Arial"/>
          <w:sz w:val="22"/>
          <w:u w:val="single"/>
        </w:rPr>
      </w:pPr>
      <w:r>
        <w:rPr>
          <w:rFonts w:ascii="Arial" w:hAnsi="Arial" w:cs="Arial"/>
          <w:sz w:val="22"/>
        </w:rPr>
        <w:tab/>
      </w:r>
      <w:r w:rsidR="00906DF5" w:rsidRPr="001D63B8">
        <w:rPr>
          <w:rFonts w:ascii="Arial" w:hAnsi="Arial" w:cs="Arial"/>
          <w:sz w:val="22"/>
          <w:u w:val="single"/>
        </w:rPr>
        <w:t>Navan Nugget</w:t>
      </w:r>
      <w:r w:rsidRPr="001D63B8">
        <w:rPr>
          <w:rFonts w:ascii="Arial" w:hAnsi="Arial" w:cs="Arial"/>
          <w:sz w:val="22"/>
          <w:u w:val="single"/>
        </w:rPr>
        <w:t>– Tom Devecseri</w:t>
      </w:r>
    </w:p>
    <w:p w14:paraId="23D32F19" w14:textId="6A0161CB" w:rsidR="00895D90" w:rsidRDefault="00895D90" w:rsidP="00895D90">
      <w:pPr>
        <w:widowControl w:val="0"/>
        <w:ind w:left="1440"/>
        <w:rPr>
          <w:rFonts w:ascii="Arial" w:hAnsi="Arial" w:cs="Arial"/>
          <w:sz w:val="22"/>
        </w:rPr>
      </w:pPr>
      <w:r>
        <w:rPr>
          <w:rFonts w:ascii="Arial" w:hAnsi="Arial" w:cs="Arial"/>
          <w:sz w:val="22"/>
        </w:rPr>
        <w:t>Tom would like to go fully digital with the Nugget</w:t>
      </w:r>
      <w:r w:rsidR="00675E60">
        <w:rPr>
          <w:rFonts w:ascii="Arial" w:hAnsi="Arial" w:cs="Arial"/>
          <w:sz w:val="22"/>
        </w:rPr>
        <w:t xml:space="preserve"> in the future</w:t>
      </w:r>
      <w:r>
        <w:rPr>
          <w:rFonts w:ascii="Arial" w:hAnsi="Arial" w:cs="Arial"/>
          <w:sz w:val="22"/>
        </w:rPr>
        <w:t xml:space="preserve">.  </w:t>
      </w:r>
      <w:proofErr w:type="gramStart"/>
      <w:r w:rsidR="00675E60">
        <w:rPr>
          <w:rFonts w:ascii="Arial" w:hAnsi="Arial" w:cs="Arial"/>
          <w:sz w:val="22"/>
        </w:rPr>
        <w:t>However</w:t>
      </w:r>
      <w:proofErr w:type="gramEnd"/>
      <w:r w:rsidR="00675E60">
        <w:rPr>
          <w:rFonts w:ascii="Arial" w:hAnsi="Arial" w:cs="Arial"/>
          <w:sz w:val="22"/>
        </w:rPr>
        <w:t xml:space="preserve"> to accommodate those residents who are not fully computer literate he has teamed up with a new resident (Dan St. Pierre) who is</w:t>
      </w:r>
      <w:r>
        <w:rPr>
          <w:rFonts w:ascii="Arial" w:hAnsi="Arial" w:cs="Arial"/>
          <w:sz w:val="22"/>
        </w:rPr>
        <w:t xml:space="preserve"> willing to assist Tom with </w:t>
      </w:r>
      <w:r w:rsidR="00675E60">
        <w:rPr>
          <w:rFonts w:ascii="Arial" w:hAnsi="Arial" w:cs="Arial"/>
          <w:sz w:val="22"/>
        </w:rPr>
        <w:t xml:space="preserve">his new </w:t>
      </w:r>
      <w:r>
        <w:rPr>
          <w:rFonts w:ascii="Arial" w:hAnsi="Arial" w:cs="Arial"/>
          <w:sz w:val="22"/>
        </w:rPr>
        <w:t>initiative</w:t>
      </w:r>
      <w:r w:rsidR="00675E60">
        <w:rPr>
          <w:rFonts w:ascii="Arial" w:hAnsi="Arial" w:cs="Arial"/>
          <w:sz w:val="22"/>
        </w:rPr>
        <w:t xml:space="preserve"> of providing boxes adjacent to the postal boxes where editions of the </w:t>
      </w:r>
      <w:r w:rsidR="00675E60">
        <w:rPr>
          <w:rFonts w:ascii="Arial" w:hAnsi="Arial" w:cs="Arial"/>
          <w:sz w:val="22"/>
        </w:rPr>
        <w:lastRenderedPageBreak/>
        <w:t xml:space="preserve">Nugget can be placed.  Dan has offered to assist with the building of these boxes and had one on hand to show members.  </w:t>
      </w:r>
      <w:r>
        <w:rPr>
          <w:rFonts w:ascii="Arial" w:hAnsi="Arial" w:cs="Arial"/>
          <w:sz w:val="22"/>
        </w:rPr>
        <w:t xml:space="preserve">  </w:t>
      </w:r>
      <w:r w:rsidR="001D63B8">
        <w:rPr>
          <w:rFonts w:ascii="Arial" w:hAnsi="Arial" w:cs="Arial"/>
          <w:sz w:val="22"/>
        </w:rPr>
        <w:t>Sarah will advertise th</w:t>
      </w:r>
      <w:r w:rsidR="00675E60">
        <w:rPr>
          <w:rFonts w:ascii="Arial" w:hAnsi="Arial" w:cs="Arial"/>
          <w:sz w:val="22"/>
        </w:rPr>
        <w:t>is</w:t>
      </w:r>
      <w:r w:rsidR="001D63B8">
        <w:rPr>
          <w:rFonts w:ascii="Arial" w:hAnsi="Arial" w:cs="Arial"/>
          <w:sz w:val="22"/>
        </w:rPr>
        <w:t xml:space="preserve"> change </w:t>
      </w:r>
      <w:r w:rsidR="00675E60">
        <w:rPr>
          <w:rFonts w:ascii="Arial" w:hAnsi="Arial" w:cs="Arial"/>
          <w:sz w:val="22"/>
        </w:rPr>
        <w:t xml:space="preserve">to delivery of the Nugget </w:t>
      </w:r>
      <w:r w:rsidR="001D63B8">
        <w:rPr>
          <w:rFonts w:ascii="Arial" w:hAnsi="Arial" w:cs="Arial"/>
          <w:sz w:val="22"/>
        </w:rPr>
        <w:t xml:space="preserve">when it is about to take place.  </w:t>
      </w:r>
      <w:r w:rsidR="00DA43DD">
        <w:rPr>
          <w:rFonts w:ascii="Arial" w:hAnsi="Arial" w:cs="Arial"/>
          <w:sz w:val="22"/>
        </w:rPr>
        <w:t xml:space="preserve">Dan also pointed out that he is having an open house of his new carpentry business on Trim Road </w:t>
      </w:r>
      <w:r w:rsidR="005B5E3D">
        <w:rPr>
          <w:rFonts w:ascii="Arial" w:hAnsi="Arial" w:cs="Arial"/>
          <w:sz w:val="22"/>
        </w:rPr>
        <w:t>o</w:t>
      </w:r>
      <w:r w:rsidR="001D63B8">
        <w:rPr>
          <w:rFonts w:ascii="Arial" w:hAnsi="Arial" w:cs="Arial"/>
          <w:sz w:val="22"/>
        </w:rPr>
        <w:t>n November 15</w:t>
      </w:r>
      <w:r w:rsidR="001D63B8" w:rsidRPr="001D63B8">
        <w:rPr>
          <w:rFonts w:ascii="Arial" w:hAnsi="Arial" w:cs="Arial"/>
          <w:sz w:val="22"/>
          <w:vertAlign w:val="superscript"/>
        </w:rPr>
        <w:t>th</w:t>
      </w:r>
      <w:r w:rsidR="001D63B8">
        <w:rPr>
          <w:rFonts w:ascii="Arial" w:hAnsi="Arial" w:cs="Arial"/>
          <w:sz w:val="22"/>
        </w:rPr>
        <w:t xml:space="preserve"> </w:t>
      </w:r>
      <w:r w:rsidR="00DA43DD">
        <w:rPr>
          <w:rFonts w:ascii="Arial" w:hAnsi="Arial" w:cs="Arial"/>
          <w:sz w:val="22"/>
        </w:rPr>
        <w:t>and all are encouraged to attend.</w:t>
      </w:r>
      <w:r w:rsidR="001D63B8">
        <w:rPr>
          <w:rFonts w:ascii="Arial" w:hAnsi="Arial" w:cs="Arial"/>
          <w:sz w:val="22"/>
        </w:rPr>
        <w:t xml:space="preserve"> </w:t>
      </w:r>
    </w:p>
    <w:p w14:paraId="72C89949" w14:textId="65EDE838" w:rsidR="00025EF0" w:rsidRPr="001D63B8" w:rsidRDefault="00025EF0">
      <w:pPr>
        <w:widowControl w:val="0"/>
        <w:numPr>
          <w:ilvl w:val="1"/>
          <w:numId w:val="2"/>
        </w:numPr>
        <w:rPr>
          <w:rFonts w:ascii="Arial" w:hAnsi="Arial" w:cs="Arial"/>
          <w:sz w:val="22"/>
          <w:u w:val="single"/>
        </w:rPr>
      </w:pPr>
      <w:r>
        <w:rPr>
          <w:rFonts w:ascii="Arial" w:hAnsi="Arial" w:cs="Arial"/>
          <w:sz w:val="22"/>
        </w:rPr>
        <w:tab/>
      </w:r>
      <w:r w:rsidRPr="001D63B8">
        <w:rPr>
          <w:rFonts w:ascii="Arial" w:hAnsi="Arial" w:cs="Arial"/>
          <w:sz w:val="22"/>
          <w:u w:val="single"/>
        </w:rPr>
        <w:t xml:space="preserve">Social Media </w:t>
      </w:r>
      <w:proofErr w:type="gramStart"/>
      <w:r w:rsidRPr="001D63B8">
        <w:rPr>
          <w:rFonts w:ascii="Arial" w:hAnsi="Arial" w:cs="Arial"/>
          <w:sz w:val="22"/>
          <w:u w:val="single"/>
        </w:rPr>
        <w:t xml:space="preserve">– </w:t>
      </w:r>
      <w:r w:rsidR="00884698" w:rsidRPr="001D63B8">
        <w:rPr>
          <w:rFonts w:ascii="Arial" w:hAnsi="Arial" w:cs="Arial"/>
          <w:sz w:val="22"/>
          <w:u w:val="single"/>
        </w:rPr>
        <w:t xml:space="preserve"> </w:t>
      </w:r>
      <w:r w:rsidR="00672F8D" w:rsidRPr="001D63B8">
        <w:rPr>
          <w:rFonts w:ascii="Arial" w:hAnsi="Arial" w:cs="Arial"/>
          <w:sz w:val="22"/>
          <w:u w:val="single"/>
        </w:rPr>
        <w:t>Sarah</w:t>
      </w:r>
      <w:proofErr w:type="gramEnd"/>
      <w:r w:rsidR="00672F8D" w:rsidRPr="001D63B8">
        <w:rPr>
          <w:rFonts w:ascii="Arial" w:hAnsi="Arial" w:cs="Arial"/>
          <w:sz w:val="22"/>
          <w:u w:val="single"/>
        </w:rPr>
        <w:t xml:space="preserve"> </w:t>
      </w:r>
      <w:r w:rsidR="00632E4D" w:rsidRPr="001D63B8">
        <w:rPr>
          <w:rFonts w:ascii="Arial" w:hAnsi="Arial" w:cs="Arial"/>
          <w:sz w:val="22"/>
          <w:u w:val="single"/>
        </w:rPr>
        <w:t>Crema</w:t>
      </w:r>
    </w:p>
    <w:p w14:paraId="670D348F" w14:textId="52119731" w:rsidR="001D63B8" w:rsidRDefault="00DA43DD" w:rsidP="001D63B8">
      <w:pPr>
        <w:widowControl w:val="0"/>
        <w:ind w:left="1440"/>
        <w:rPr>
          <w:rFonts w:ascii="Arial" w:hAnsi="Arial" w:cs="Arial"/>
          <w:sz w:val="22"/>
        </w:rPr>
      </w:pPr>
      <w:r>
        <w:rPr>
          <w:rFonts w:ascii="Arial" w:hAnsi="Arial" w:cs="Arial"/>
          <w:sz w:val="22"/>
        </w:rPr>
        <w:t>Sara is currently w</w:t>
      </w:r>
      <w:r w:rsidR="001D63B8">
        <w:rPr>
          <w:rFonts w:ascii="Arial" w:hAnsi="Arial" w:cs="Arial"/>
          <w:sz w:val="22"/>
        </w:rPr>
        <w:t xml:space="preserve">orking with </w:t>
      </w:r>
      <w:proofErr w:type="spellStart"/>
      <w:r w:rsidR="001D63B8">
        <w:rPr>
          <w:rFonts w:ascii="Arial" w:hAnsi="Arial" w:cs="Arial"/>
          <w:sz w:val="22"/>
        </w:rPr>
        <w:t>Googe</w:t>
      </w:r>
      <w:r w:rsidR="005B5E3D">
        <w:rPr>
          <w:rFonts w:ascii="Arial" w:hAnsi="Arial" w:cs="Arial"/>
          <w:sz w:val="22"/>
        </w:rPr>
        <w:t>l</w:t>
      </w:r>
      <w:proofErr w:type="spellEnd"/>
      <w:r w:rsidR="001D63B8">
        <w:rPr>
          <w:rFonts w:ascii="Arial" w:hAnsi="Arial" w:cs="Arial"/>
          <w:sz w:val="22"/>
        </w:rPr>
        <w:t xml:space="preserve"> space and working on collaboration with other groups in the community.  </w:t>
      </w:r>
    </w:p>
    <w:p w14:paraId="14AD691A" w14:textId="23A7867D" w:rsidR="00025EF0" w:rsidRPr="00DA43DD" w:rsidRDefault="00025EF0">
      <w:pPr>
        <w:widowControl w:val="0"/>
        <w:numPr>
          <w:ilvl w:val="1"/>
          <w:numId w:val="2"/>
        </w:numPr>
        <w:rPr>
          <w:rFonts w:ascii="Arial" w:hAnsi="Arial" w:cs="Arial"/>
          <w:sz w:val="22"/>
          <w:u w:val="single"/>
        </w:rPr>
      </w:pPr>
      <w:r>
        <w:rPr>
          <w:rFonts w:ascii="Arial" w:hAnsi="Arial" w:cs="Arial"/>
          <w:sz w:val="22"/>
        </w:rPr>
        <w:tab/>
      </w:r>
      <w:r w:rsidRPr="00DA43DD">
        <w:rPr>
          <w:rFonts w:ascii="Arial" w:hAnsi="Arial" w:cs="Arial"/>
          <w:sz w:val="22"/>
          <w:u w:val="single"/>
        </w:rPr>
        <w:t xml:space="preserve">Horticulture – </w:t>
      </w:r>
      <w:r w:rsidR="006309DA" w:rsidRPr="00DA43DD">
        <w:rPr>
          <w:rFonts w:ascii="Arial" w:hAnsi="Arial" w:cs="Arial"/>
          <w:sz w:val="22"/>
          <w:u w:val="single"/>
        </w:rPr>
        <w:t>Shelley Cotton</w:t>
      </w:r>
    </w:p>
    <w:p w14:paraId="31C10B47" w14:textId="561B68BA" w:rsidR="001D63B8" w:rsidRDefault="004009A4" w:rsidP="001D63B8">
      <w:pPr>
        <w:widowControl w:val="0"/>
        <w:ind w:left="1440"/>
        <w:rPr>
          <w:rFonts w:ascii="Arial" w:hAnsi="Arial" w:cs="Arial"/>
          <w:sz w:val="22"/>
        </w:rPr>
      </w:pPr>
      <w:r>
        <w:rPr>
          <w:rFonts w:ascii="Arial" w:hAnsi="Arial" w:cs="Arial"/>
          <w:sz w:val="22"/>
        </w:rPr>
        <w:t xml:space="preserve">Shelley was asking about booking the Arena for a meeting and she was told to contact Chris for the booking.  </w:t>
      </w:r>
    </w:p>
    <w:p w14:paraId="5BA5CD5B" w14:textId="2610090B" w:rsidR="00025EF0" w:rsidRPr="00DA43DD" w:rsidRDefault="00025EF0">
      <w:pPr>
        <w:widowControl w:val="0"/>
        <w:numPr>
          <w:ilvl w:val="1"/>
          <w:numId w:val="2"/>
        </w:numPr>
        <w:rPr>
          <w:rFonts w:ascii="Arial" w:hAnsi="Arial" w:cs="Arial"/>
          <w:sz w:val="22"/>
          <w:u w:val="single"/>
        </w:rPr>
      </w:pPr>
      <w:r>
        <w:rPr>
          <w:rFonts w:ascii="Arial" w:hAnsi="Arial" w:cs="Arial"/>
          <w:sz w:val="22"/>
        </w:rPr>
        <w:tab/>
      </w:r>
      <w:r w:rsidRPr="00DA43DD">
        <w:rPr>
          <w:rFonts w:ascii="Arial" w:hAnsi="Arial" w:cs="Arial"/>
          <w:sz w:val="22"/>
          <w:u w:val="single"/>
        </w:rPr>
        <w:t>Membership, NCC</w:t>
      </w:r>
      <w:r w:rsidR="00C0372E" w:rsidRPr="00DA43DD">
        <w:rPr>
          <w:rFonts w:ascii="Arial" w:hAnsi="Arial" w:cs="Arial"/>
          <w:sz w:val="22"/>
          <w:u w:val="single"/>
        </w:rPr>
        <w:t>, Nifty Fifty</w:t>
      </w:r>
      <w:r w:rsidRPr="00DA43DD">
        <w:rPr>
          <w:rFonts w:ascii="Arial" w:hAnsi="Arial" w:cs="Arial"/>
          <w:sz w:val="22"/>
          <w:u w:val="single"/>
        </w:rPr>
        <w:t xml:space="preserve"> – Ray Vetter</w:t>
      </w:r>
    </w:p>
    <w:p w14:paraId="763CAD33" w14:textId="19D860AE" w:rsidR="004009A4" w:rsidRDefault="00DA43DD" w:rsidP="004009A4">
      <w:pPr>
        <w:widowControl w:val="0"/>
        <w:ind w:left="1440"/>
        <w:rPr>
          <w:rFonts w:ascii="Arial" w:hAnsi="Arial" w:cs="Arial"/>
          <w:sz w:val="22"/>
        </w:rPr>
      </w:pPr>
      <w:r>
        <w:rPr>
          <w:rFonts w:ascii="Arial" w:hAnsi="Arial" w:cs="Arial"/>
          <w:sz w:val="22"/>
        </w:rPr>
        <w:t xml:space="preserve">Ray reported </w:t>
      </w:r>
      <w:r w:rsidR="004009A4">
        <w:rPr>
          <w:rFonts w:ascii="Arial" w:hAnsi="Arial" w:cs="Arial"/>
          <w:sz w:val="22"/>
        </w:rPr>
        <w:t xml:space="preserve">131 members </w:t>
      </w:r>
      <w:r>
        <w:rPr>
          <w:rFonts w:ascii="Arial" w:hAnsi="Arial" w:cs="Arial"/>
          <w:sz w:val="22"/>
        </w:rPr>
        <w:t>–</w:t>
      </w:r>
      <w:r w:rsidR="004009A4">
        <w:rPr>
          <w:rFonts w:ascii="Arial" w:hAnsi="Arial" w:cs="Arial"/>
          <w:sz w:val="22"/>
        </w:rPr>
        <w:t xml:space="preserve"> 66</w:t>
      </w:r>
      <w:r>
        <w:rPr>
          <w:rFonts w:ascii="Arial" w:hAnsi="Arial" w:cs="Arial"/>
          <w:sz w:val="22"/>
        </w:rPr>
        <w:t xml:space="preserve"> of whom are</w:t>
      </w:r>
      <w:r w:rsidR="004009A4">
        <w:rPr>
          <w:rFonts w:ascii="Arial" w:hAnsi="Arial" w:cs="Arial"/>
          <w:sz w:val="22"/>
        </w:rPr>
        <w:t xml:space="preserve"> lifetime members</w:t>
      </w:r>
    </w:p>
    <w:p w14:paraId="05818330" w14:textId="0D69F3FF" w:rsidR="001D5E17" w:rsidRPr="005B5E3D" w:rsidRDefault="00DA43DD" w:rsidP="001D5E17">
      <w:pPr>
        <w:widowControl w:val="0"/>
        <w:numPr>
          <w:ilvl w:val="1"/>
          <w:numId w:val="2"/>
        </w:numPr>
        <w:tabs>
          <w:tab w:val="clear" w:pos="720"/>
          <w:tab w:val="num" w:pos="1418"/>
        </w:tabs>
        <w:rPr>
          <w:rFonts w:ascii="Arial" w:hAnsi="Arial" w:cs="Arial"/>
          <w:sz w:val="22"/>
          <w:u w:val="single"/>
        </w:rPr>
      </w:pPr>
      <w:r>
        <w:rPr>
          <w:rFonts w:ascii="Arial" w:hAnsi="Arial" w:cs="Arial"/>
          <w:sz w:val="22"/>
        </w:rPr>
        <w:t xml:space="preserve">            </w:t>
      </w:r>
      <w:r w:rsidR="001D5E17" w:rsidRPr="005B5E3D">
        <w:rPr>
          <w:rFonts w:ascii="Arial" w:hAnsi="Arial" w:cs="Arial"/>
          <w:sz w:val="22"/>
          <w:u w:val="single"/>
        </w:rPr>
        <w:t xml:space="preserve">Mer </w:t>
      </w:r>
      <w:proofErr w:type="spellStart"/>
      <w:r w:rsidR="001D5E17" w:rsidRPr="005B5E3D">
        <w:rPr>
          <w:rFonts w:ascii="Arial" w:hAnsi="Arial" w:cs="Arial"/>
          <w:sz w:val="22"/>
          <w:u w:val="single"/>
        </w:rPr>
        <w:t>Bleue</w:t>
      </w:r>
      <w:proofErr w:type="spellEnd"/>
      <w:r w:rsidR="001D5E17" w:rsidRPr="005B5E3D">
        <w:rPr>
          <w:rFonts w:ascii="Arial" w:hAnsi="Arial" w:cs="Arial"/>
          <w:sz w:val="22"/>
          <w:u w:val="single"/>
        </w:rPr>
        <w:t xml:space="preserve"> – Erin Zintel</w:t>
      </w:r>
    </w:p>
    <w:p w14:paraId="1C5DFA5D" w14:textId="0F25BFA2" w:rsidR="004009A4" w:rsidRDefault="00DA43DD" w:rsidP="00DA43DD">
      <w:pPr>
        <w:widowControl w:val="0"/>
        <w:ind w:left="1418" w:firstLine="22"/>
        <w:rPr>
          <w:rFonts w:ascii="Arial" w:hAnsi="Arial" w:cs="Arial"/>
          <w:sz w:val="22"/>
        </w:rPr>
      </w:pPr>
      <w:r>
        <w:rPr>
          <w:rFonts w:ascii="Arial" w:hAnsi="Arial" w:cs="Arial"/>
          <w:sz w:val="22"/>
        </w:rPr>
        <w:t>Erin informed members that the next m</w:t>
      </w:r>
      <w:r w:rsidR="004009A4">
        <w:rPr>
          <w:rFonts w:ascii="Arial" w:hAnsi="Arial" w:cs="Arial"/>
          <w:sz w:val="22"/>
        </w:rPr>
        <w:t xml:space="preserve">eeting </w:t>
      </w:r>
      <w:r>
        <w:rPr>
          <w:rFonts w:ascii="Arial" w:hAnsi="Arial" w:cs="Arial"/>
          <w:sz w:val="22"/>
        </w:rPr>
        <w:t xml:space="preserve">will take place </w:t>
      </w:r>
      <w:proofErr w:type="gramStart"/>
      <w:r>
        <w:rPr>
          <w:rFonts w:ascii="Arial" w:hAnsi="Arial" w:cs="Arial"/>
          <w:sz w:val="22"/>
        </w:rPr>
        <w:t xml:space="preserve">in </w:t>
      </w:r>
      <w:r w:rsidR="004009A4">
        <w:rPr>
          <w:rFonts w:ascii="Arial" w:hAnsi="Arial" w:cs="Arial"/>
          <w:sz w:val="22"/>
        </w:rPr>
        <w:t xml:space="preserve"> November</w:t>
      </w:r>
      <w:proofErr w:type="gramEnd"/>
      <w:r w:rsidR="004009A4">
        <w:rPr>
          <w:rFonts w:ascii="Arial" w:hAnsi="Arial" w:cs="Arial"/>
          <w:sz w:val="22"/>
        </w:rPr>
        <w:t xml:space="preserve"> </w:t>
      </w:r>
      <w:r>
        <w:rPr>
          <w:rFonts w:ascii="Arial" w:hAnsi="Arial" w:cs="Arial"/>
          <w:sz w:val="22"/>
        </w:rPr>
        <w:t>at which time the cut off for requests will take place</w:t>
      </w:r>
      <w:r w:rsidR="005B5E3D">
        <w:rPr>
          <w:rFonts w:ascii="Arial" w:hAnsi="Arial" w:cs="Arial"/>
          <w:sz w:val="22"/>
        </w:rPr>
        <w:t>.</w:t>
      </w:r>
    </w:p>
    <w:p w14:paraId="02C3FDC5" w14:textId="59840385" w:rsidR="00025EF0" w:rsidRDefault="00025EF0">
      <w:pPr>
        <w:widowControl w:val="0"/>
        <w:numPr>
          <w:ilvl w:val="1"/>
          <w:numId w:val="2"/>
        </w:numPr>
        <w:rPr>
          <w:rFonts w:ascii="Arial" w:hAnsi="Arial" w:cs="Arial"/>
          <w:sz w:val="22"/>
        </w:rPr>
      </w:pPr>
      <w:r>
        <w:rPr>
          <w:rFonts w:ascii="Arial" w:hAnsi="Arial" w:cs="Arial"/>
          <w:sz w:val="22"/>
        </w:rPr>
        <w:tab/>
        <w:t xml:space="preserve">Safety – </w:t>
      </w:r>
    </w:p>
    <w:p w14:paraId="33EB1CA6" w14:textId="77777777" w:rsidR="00025EF0" w:rsidRPr="00DA43DD" w:rsidRDefault="00025EF0" w:rsidP="001D5E17">
      <w:pPr>
        <w:widowControl w:val="0"/>
        <w:numPr>
          <w:ilvl w:val="1"/>
          <w:numId w:val="2"/>
        </w:numPr>
        <w:tabs>
          <w:tab w:val="clear" w:pos="720"/>
        </w:tabs>
        <w:rPr>
          <w:rFonts w:ascii="Arial" w:hAnsi="Arial" w:cs="Arial"/>
          <w:sz w:val="22"/>
          <w:u w:val="single"/>
        </w:rPr>
      </w:pPr>
      <w:r>
        <w:rPr>
          <w:rFonts w:ascii="Arial" w:hAnsi="Arial" w:cs="Arial"/>
          <w:sz w:val="22"/>
        </w:rPr>
        <w:t xml:space="preserve">            </w:t>
      </w:r>
      <w:r w:rsidRPr="00DA43DD">
        <w:rPr>
          <w:rFonts w:ascii="Arial" w:hAnsi="Arial" w:cs="Arial"/>
          <w:sz w:val="22"/>
          <w:u w:val="single"/>
        </w:rPr>
        <w:t>Parks and Recreation – Luc Picknell</w:t>
      </w:r>
    </w:p>
    <w:p w14:paraId="2A74068C" w14:textId="10D73554" w:rsidR="004009A4" w:rsidRDefault="00DA43DD" w:rsidP="004009A4">
      <w:pPr>
        <w:widowControl w:val="0"/>
        <w:ind w:left="1440"/>
        <w:rPr>
          <w:rFonts w:ascii="Arial" w:hAnsi="Arial" w:cs="Arial"/>
          <w:sz w:val="22"/>
        </w:rPr>
      </w:pPr>
      <w:r>
        <w:rPr>
          <w:rFonts w:ascii="Arial" w:hAnsi="Arial" w:cs="Arial"/>
          <w:sz w:val="22"/>
        </w:rPr>
        <w:t>Luc and his volunteers will be erecting the boards for the rink this weekend.</w:t>
      </w:r>
    </w:p>
    <w:p w14:paraId="5DB6DAFB" w14:textId="4E2CE2E8" w:rsidR="00025EF0" w:rsidRPr="00DA43DD" w:rsidRDefault="00025EF0" w:rsidP="001D5E17">
      <w:pPr>
        <w:widowControl w:val="0"/>
        <w:numPr>
          <w:ilvl w:val="1"/>
          <w:numId w:val="2"/>
        </w:numPr>
        <w:tabs>
          <w:tab w:val="clear" w:pos="720"/>
        </w:tabs>
        <w:rPr>
          <w:rFonts w:ascii="Arial" w:hAnsi="Arial" w:cs="Arial"/>
          <w:sz w:val="22"/>
          <w:u w:val="single"/>
        </w:rPr>
      </w:pPr>
      <w:r w:rsidRPr="00DA43DD">
        <w:rPr>
          <w:rFonts w:ascii="Arial" w:hAnsi="Arial" w:cs="Arial"/>
          <w:sz w:val="22"/>
          <w:u w:val="single"/>
        </w:rPr>
        <w:t xml:space="preserve">Navan </w:t>
      </w:r>
      <w:r w:rsidR="00871A6A" w:rsidRPr="00DA43DD">
        <w:rPr>
          <w:rFonts w:ascii="Arial" w:hAnsi="Arial" w:cs="Arial"/>
          <w:sz w:val="22"/>
          <w:u w:val="single"/>
        </w:rPr>
        <w:t>Cenotaph Committee</w:t>
      </w:r>
      <w:r w:rsidRPr="00DA43DD">
        <w:rPr>
          <w:rFonts w:ascii="Arial" w:hAnsi="Arial" w:cs="Arial"/>
          <w:sz w:val="22"/>
          <w:u w:val="single"/>
        </w:rPr>
        <w:t xml:space="preserve">– </w:t>
      </w:r>
      <w:r w:rsidR="0084474A" w:rsidRPr="00DA43DD">
        <w:rPr>
          <w:rFonts w:ascii="Arial" w:hAnsi="Arial" w:cs="Arial"/>
          <w:sz w:val="22"/>
          <w:u w:val="single"/>
        </w:rPr>
        <w:t>Erin Zintel</w:t>
      </w:r>
    </w:p>
    <w:p w14:paraId="5FDB7989" w14:textId="4A4814FF" w:rsidR="004009A4" w:rsidRDefault="00DA43DD" w:rsidP="004009A4">
      <w:pPr>
        <w:widowControl w:val="0"/>
        <w:ind w:left="1440"/>
        <w:rPr>
          <w:rFonts w:ascii="Arial" w:hAnsi="Arial" w:cs="Arial"/>
          <w:sz w:val="22"/>
        </w:rPr>
      </w:pPr>
      <w:r>
        <w:rPr>
          <w:rFonts w:ascii="Arial" w:hAnsi="Arial" w:cs="Arial"/>
          <w:sz w:val="22"/>
        </w:rPr>
        <w:t>Erin was pleased to announce that a</w:t>
      </w:r>
      <w:r w:rsidR="004009A4">
        <w:rPr>
          <w:rFonts w:ascii="Arial" w:hAnsi="Arial" w:cs="Arial"/>
          <w:sz w:val="22"/>
        </w:rPr>
        <w:t>ccess to Arena for use of bathrooms</w:t>
      </w:r>
      <w:r>
        <w:rPr>
          <w:rFonts w:ascii="Arial" w:hAnsi="Arial" w:cs="Arial"/>
          <w:sz w:val="22"/>
        </w:rPr>
        <w:t xml:space="preserve"> has been approved for Remembrance Day</w:t>
      </w:r>
      <w:r w:rsidR="005B5E3D">
        <w:rPr>
          <w:rFonts w:ascii="Arial" w:hAnsi="Arial" w:cs="Arial"/>
          <w:sz w:val="22"/>
        </w:rPr>
        <w:t>.</w:t>
      </w:r>
      <w:r>
        <w:rPr>
          <w:rFonts w:ascii="Arial" w:hAnsi="Arial" w:cs="Arial"/>
          <w:sz w:val="22"/>
        </w:rPr>
        <w:t xml:space="preserve">  </w:t>
      </w:r>
      <w:r>
        <w:rPr>
          <w:rFonts w:ascii="Arial" w:hAnsi="Arial" w:cs="Arial"/>
          <w:b/>
          <w:bCs/>
          <w:sz w:val="22"/>
        </w:rPr>
        <w:t xml:space="preserve">Motion by Erin Zintel and approved by Ray </w:t>
      </w:r>
      <w:r w:rsidR="005B5E3D">
        <w:rPr>
          <w:rFonts w:ascii="Arial" w:hAnsi="Arial" w:cs="Arial"/>
          <w:b/>
          <w:bCs/>
          <w:sz w:val="22"/>
        </w:rPr>
        <w:t xml:space="preserve">Vetter </w:t>
      </w:r>
      <w:r>
        <w:rPr>
          <w:rFonts w:ascii="Arial" w:hAnsi="Arial" w:cs="Arial"/>
          <w:b/>
          <w:bCs/>
          <w:sz w:val="22"/>
        </w:rPr>
        <w:t>to provide $500.00 for Remembrance Day activities.  Carried.</w:t>
      </w:r>
    </w:p>
    <w:p w14:paraId="4AFBB563" w14:textId="77777777" w:rsidR="00037D6F" w:rsidRPr="005B5E3D" w:rsidRDefault="00037D6F">
      <w:pPr>
        <w:widowControl w:val="0"/>
        <w:numPr>
          <w:ilvl w:val="1"/>
          <w:numId w:val="2"/>
        </w:numPr>
        <w:rPr>
          <w:rFonts w:ascii="Arial" w:hAnsi="Arial" w:cs="Arial"/>
          <w:sz w:val="22"/>
          <w:u w:val="single"/>
        </w:rPr>
      </w:pPr>
      <w:r w:rsidRPr="005B5E3D">
        <w:rPr>
          <w:rFonts w:ascii="Arial" w:hAnsi="Arial" w:cs="Arial"/>
          <w:sz w:val="22"/>
          <w:u w:val="single"/>
        </w:rPr>
        <w:t>Music in the Park – Jill Noakes and Heather Monkman</w:t>
      </w:r>
    </w:p>
    <w:p w14:paraId="742CFF45" w14:textId="4F3B1E6F" w:rsidR="004009A4" w:rsidRDefault="00DA43DD" w:rsidP="004009A4">
      <w:pPr>
        <w:widowControl w:val="0"/>
        <w:ind w:left="720" w:firstLine="720"/>
        <w:rPr>
          <w:rFonts w:ascii="Arial" w:hAnsi="Arial" w:cs="Arial"/>
          <w:sz w:val="22"/>
        </w:rPr>
      </w:pPr>
      <w:r>
        <w:rPr>
          <w:rFonts w:ascii="Arial" w:hAnsi="Arial" w:cs="Arial"/>
          <w:sz w:val="22"/>
        </w:rPr>
        <w:t>Jill and Heather are working on potential bands for the upcoming season.</w:t>
      </w:r>
    </w:p>
    <w:p w14:paraId="356A6784" w14:textId="77777777" w:rsidR="00025EF0" w:rsidRPr="004D5BF5" w:rsidRDefault="00025EF0" w:rsidP="00111B7D">
      <w:pPr>
        <w:widowControl w:val="0"/>
        <w:ind w:left="360"/>
        <w:rPr>
          <w:rFonts w:ascii="Arial" w:hAnsi="Arial" w:cs="Arial"/>
          <w:sz w:val="22"/>
        </w:rPr>
      </w:pPr>
    </w:p>
    <w:p w14:paraId="4E11F08B" w14:textId="77777777" w:rsidR="00025EF0" w:rsidRDefault="00025EF0">
      <w:pPr>
        <w:widowControl w:val="0"/>
        <w:ind w:left="720"/>
        <w:rPr>
          <w:rFonts w:ascii="Arial" w:hAnsi="Arial" w:cs="Arial"/>
          <w:sz w:val="22"/>
        </w:rPr>
      </w:pPr>
    </w:p>
    <w:p w14:paraId="716F7ADC" w14:textId="40116EE7" w:rsidR="000F2D96" w:rsidRPr="004009A4" w:rsidRDefault="00025EF0" w:rsidP="004009A4">
      <w:pPr>
        <w:widowControl w:val="0"/>
        <w:numPr>
          <w:ilvl w:val="0"/>
          <w:numId w:val="1"/>
        </w:numPr>
        <w:rPr>
          <w:rFonts w:ascii="Arial" w:hAnsi="Arial" w:cs="Arial"/>
          <w:b/>
          <w:sz w:val="22"/>
        </w:rPr>
      </w:pPr>
      <w:r w:rsidRPr="004A3FD9">
        <w:rPr>
          <w:rFonts w:ascii="Arial" w:hAnsi="Arial" w:cs="Arial"/>
          <w:b/>
          <w:sz w:val="22"/>
        </w:rPr>
        <w:t>New Busine</w:t>
      </w:r>
    </w:p>
    <w:p w14:paraId="1099B314" w14:textId="77777777" w:rsidR="004009A4" w:rsidRPr="004009A4" w:rsidRDefault="004009A4" w:rsidP="004009A4">
      <w:pPr>
        <w:widowControl w:val="0"/>
        <w:ind w:left="1440"/>
        <w:rPr>
          <w:rFonts w:ascii="Arial" w:hAnsi="Arial" w:cs="Arial"/>
          <w:bCs/>
          <w:sz w:val="22"/>
        </w:rPr>
      </w:pPr>
    </w:p>
    <w:p w14:paraId="4F6D144F" w14:textId="72601E1D" w:rsidR="000F2D96" w:rsidRDefault="000F2D96" w:rsidP="000F2D96">
      <w:pPr>
        <w:widowControl w:val="0"/>
        <w:numPr>
          <w:ilvl w:val="1"/>
          <w:numId w:val="1"/>
        </w:numPr>
        <w:rPr>
          <w:rFonts w:ascii="Arial" w:hAnsi="Arial" w:cs="Arial"/>
          <w:b/>
          <w:sz w:val="22"/>
        </w:rPr>
      </w:pPr>
      <w:r>
        <w:rPr>
          <w:rFonts w:ascii="Arial" w:hAnsi="Arial" w:cs="Arial"/>
          <w:b/>
          <w:sz w:val="22"/>
        </w:rPr>
        <w:t>New Event for spring 2026 – Touch-A-Truck – Shelley Cotton</w:t>
      </w:r>
    </w:p>
    <w:p w14:paraId="17E8E58E" w14:textId="21A964C1" w:rsidR="004009A4" w:rsidRPr="00DA43DD" w:rsidRDefault="00DA43DD" w:rsidP="004009A4">
      <w:pPr>
        <w:widowControl w:val="0"/>
        <w:ind w:left="1440"/>
        <w:rPr>
          <w:rFonts w:ascii="Arial" w:hAnsi="Arial" w:cs="Arial"/>
          <w:bCs/>
          <w:sz w:val="22"/>
        </w:rPr>
      </w:pPr>
      <w:r>
        <w:rPr>
          <w:rFonts w:ascii="Arial" w:hAnsi="Arial" w:cs="Arial"/>
          <w:bCs/>
          <w:sz w:val="22"/>
        </w:rPr>
        <w:t xml:space="preserve">Shelley presented a potential new initiative for next year co-hosted by the NCA and CTAS </w:t>
      </w:r>
      <w:proofErr w:type="spellStart"/>
      <w:r>
        <w:rPr>
          <w:rFonts w:ascii="Arial" w:hAnsi="Arial" w:cs="Arial"/>
          <w:bCs/>
          <w:sz w:val="22"/>
        </w:rPr>
        <w:t>Fairboard</w:t>
      </w:r>
      <w:proofErr w:type="spellEnd"/>
      <w:r>
        <w:rPr>
          <w:rFonts w:ascii="Arial" w:hAnsi="Arial" w:cs="Arial"/>
          <w:bCs/>
          <w:sz w:val="22"/>
        </w:rPr>
        <w:t>.  The Navan Touch-a-Truck Community Fundraiser could potentially be held on Saturday May 16 or Saturday May 23 at the Great Lawn of the Navan Fair Grounds or possibly the Navan Pavilion.  This event would be a hand</w:t>
      </w:r>
      <w:r w:rsidR="00ED639E">
        <w:rPr>
          <w:rFonts w:ascii="Arial" w:hAnsi="Arial" w:cs="Arial"/>
          <w:bCs/>
          <w:sz w:val="22"/>
        </w:rPr>
        <w:t>s</w:t>
      </w:r>
      <w:r>
        <w:rPr>
          <w:rFonts w:ascii="Arial" w:hAnsi="Arial" w:cs="Arial"/>
          <w:bCs/>
          <w:sz w:val="22"/>
        </w:rPr>
        <w:t xml:space="preserve">-on day where children and families can see and especially interact/explore some of their </w:t>
      </w:r>
      <w:proofErr w:type="spellStart"/>
      <w:r>
        <w:rPr>
          <w:rFonts w:ascii="Arial" w:hAnsi="Arial" w:cs="Arial"/>
          <w:bCs/>
          <w:sz w:val="22"/>
        </w:rPr>
        <w:t>favourite</w:t>
      </w:r>
      <w:proofErr w:type="spellEnd"/>
      <w:r>
        <w:rPr>
          <w:rFonts w:ascii="Arial" w:hAnsi="Arial" w:cs="Arial"/>
          <w:bCs/>
          <w:sz w:val="22"/>
        </w:rPr>
        <w:t xml:space="preserve"> big vehicles.  This is a fun, </w:t>
      </w:r>
      <w:r w:rsidR="00ED639E">
        <w:rPr>
          <w:rFonts w:ascii="Arial" w:hAnsi="Arial" w:cs="Arial"/>
          <w:bCs/>
          <w:sz w:val="22"/>
        </w:rPr>
        <w:t>outdoor</w:t>
      </w:r>
      <w:r>
        <w:rPr>
          <w:rFonts w:ascii="Arial" w:hAnsi="Arial" w:cs="Arial"/>
          <w:bCs/>
          <w:sz w:val="22"/>
        </w:rPr>
        <w:t xml:space="preserve"> educational opportunity for </w:t>
      </w:r>
      <w:proofErr w:type="gramStart"/>
      <w:r>
        <w:rPr>
          <w:rFonts w:ascii="Arial" w:hAnsi="Arial" w:cs="Arial"/>
          <w:bCs/>
          <w:sz w:val="22"/>
        </w:rPr>
        <w:t>all the</w:t>
      </w:r>
      <w:proofErr w:type="gramEnd"/>
      <w:r>
        <w:rPr>
          <w:rFonts w:ascii="Arial" w:hAnsi="Arial" w:cs="Arial"/>
          <w:bCs/>
          <w:sz w:val="22"/>
        </w:rPr>
        <w:t xml:space="preserve"> ages.  People can get up close to a variety of vehicles such as firetrucks, police cruisers, heavy machinery, old and newer types of agricultur</w:t>
      </w:r>
      <w:r w:rsidR="00ED639E">
        <w:rPr>
          <w:rFonts w:ascii="Arial" w:hAnsi="Arial" w:cs="Arial"/>
          <w:bCs/>
          <w:sz w:val="22"/>
        </w:rPr>
        <w:t xml:space="preserve">al </w:t>
      </w:r>
      <w:r>
        <w:rPr>
          <w:rFonts w:ascii="Arial" w:hAnsi="Arial" w:cs="Arial"/>
          <w:bCs/>
          <w:sz w:val="22"/>
        </w:rPr>
        <w:t xml:space="preserve">equipment, city vehicles, school buses, </w:t>
      </w:r>
      <w:proofErr w:type="spellStart"/>
      <w:r>
        <w:rPr>
          <w:rFonts w:ascii="Arial" w:hAnsi="Arial" w:cs="Arial"/>
          <w:bCs/>
          <w:sz w:val="22"/>
        </w:rPr>
        <w:t>snowploughs</w:t>
      </w:r>
      <w:proofErr w:type="spellEnd"/>
      <w:r>
        <w:rPr>
          <w:rFonts w:ascii="Arial" w:hAnsi="Arial" w:cs="Arial"/>
          <w:bCs/>
          <w:sz w:val="22"/>
        </w:rPr>
        <w:t xml:space="preserve"> and so on.  </w:t>
      </w:r>
      <w:r w:rsidR="00ED639E">
        <w:rPr>
          <w:rFonts w:ascii="Arial" w:hAnsi="Arial" w:cs="Arial"/>
          <w:bCs/>
          <w:sz w:val="22"/>
        </w:rPr>
        <w:t>Discussion also took place around collecting donations for the Cumberland Resource Centre.  Shelley will bring up this topic again at the next meeting.</w:t>
      </w:r>
    </w:p>
    <w:p w14:paraId="28CA8E58" w14:textId="2BB01A7B" w:rsidR="000F2D96" w:rsidRDefault="000F2D96" w:rsidP="000F2D96">
      <w:pPr>
        <w:widowControl w:val="0"/>
        <w:numPr>
          <w:ilvl w:val="1"/>
          <w:numId w:val="1"/>
        </w:numPr>
        <w:rPr>
          <w:rFonts w:ascii="Arial" w:hAnsi="Arial" w:cs="Arial"/>
          <w:b/>
          <w:sz w:val="22"/>
        </w:rPr>
      </w:pPr>
      <w:r>
        <w:rPr>
          <w:rFonts w:ascii="Arial" w:hAnsi="Arial" w:cs="Arial"/>
          <w:b/>
          <w:sz w:val="22"/>
        </w:rPr>
        <w:t xml:space="preserve">Donations from Friends of Mer </w:t>
      </w:r>
      <w:proofErr w:type="spellStart"/>
      <w:r>
        <w:rPr>
          <w:rFonts w:ascii="Arial" w:hAnsi="Arial" w:cs="Arial"/>
          <w:b/>
          <w:sz w:val="22"/>
        </w:rPr>
        <w:t>Bleue</w:t>
      </w:r>
      <w:proofErr w:type="spellEnd"/>
      <w:r>
        <w:rPr>
          <w:rFonts w:ascii="Arial" w:hAnsi="Arial" w:cs="Arial"/>
          <w:b/>
          <w:sz w:val="22"/>
        </w:rPr>
        <w:t xml:space="preserve"> allotted for Horticulture</w:t>
      </w:r>
    </w:p>
    <w:p w14:paraId="08C5E0EB" w14:textId="77777777" w:rsidR="002225E2" w:rsidRDefault="004009A4" w:rsidP="004009A4">
      <w:pPr>
        <w:widowControl w:val="0"/>
        <w:ind w:left="1440"/>
        <w:rPr>
          <w:rFonts w:ascii="Arial" w:hAnsi="Arial" w:cs="Arial"/>
          <w:bCs/>
          <w:sz w:val="22"/>
        </w:rPr>
      </w:pPr>
      <w:r>
        <w:rPr>
          <w:rFonts w:ascii="Arial" w:hAnsi="Arial" w:cs="Arial"/>
          <w:bCs/>
          <w:sz w:val="22"/>
        </w:rPr>
        <w:t xml:space="preserve">Shelley is considering asking for a </w:t>
      </w:r>
      <w:proofErr w:type="gramStart"/>
      <w:r>
        <w:rPr>
          <w:rFonts w:ascii="Arial" w:hAnsi="Arial" w:cs="Arial"/>
          <w:bCs/>
          <w:sz w:val="22"/>
        </w:rPr>
        <w:t>grant  for</w:t>
      </w:r>
      <w:proofErr w:type="gramEnd"/>
      <w:r>
        <w:rPr>
          <w:rFonts w:ascii="Arial" w:hAnsi="Arial" w:cs="Arial"/>
          <w:bCs/>
          <w:sz w:val="22"/>
        </w:rPr>
        <w:t xml:space="preserve"> Horticulture from Friends of Mer </w:t>
      </w:r>
    </w:p>
    <w:p w14:paraId="70B7C20C" w14:textId="184777A6" w:rsidR="004009A4" w:rsidRDefault="004009A4" w:rsidP="004009A4">
      <w:pPr>
        <w:widowControl w:val="0"/>
        <w:ind w:left="1440"/>
        <w:rPr>
          <w:rFonts w:ascii="Arial" w:hAnsi="Arial" w:cs="Arial"/>
          <w:bCs/>
          <w:sz w:val="22"/>
        </w:rPr>
      </w:pPr>
      <w:proofErr w:type="spellStart"/>
      <w:r>
        <w:rPr>
          <w:rFonts w:ascii="Arial" w:hAnsi="Arial" w:cs="Arial"/>
          <w:bCs/>
          <w:sz w:val="22"/>
        </w:rPr>
        <w:t>Bleue</w:t>
      </w:r>
      <w:proofErr w:type="spellEnd"/>
      <w:r>
        <w:rPr>
          <w:rFonts w:ascii="Arial" w:hAnsi="Arial" w:cs="Arial"/>
          <w:bCs/>
          <w:sz w:val="22"/>
        </w:rPr>
        <w:t xml:space="preserve">.  </w:t>
      </w:r>
    </w:p>
    <w:p w14:paraId="3095A972" w14:textId="4E54F134" w:rsidR="002225E2" w:rsidRPr="002225E2" w:rsidRDefault="002225E2" w:rsidP="002225E2">
      <w:pPr>
        <w:widowControl w:val="0"/>
        <w:numPr>
          <w:ilvl w:val="1"/>
          <w:numId w:val="1"/>
        </w:numPr>
        <w:rPr>
          <w:rFonts w:ascii="Arial" w:hAnsi="Arial" w:cs="Arial"/>
          <w:b/>
          <w:sz w:val="22"/>
        </w:rPr>
      </w:pPr>
      <w:r w:rsidRPr="002225E2">
        <w:rPr>
          <w:rFonts w:ascii="Arial" w:hAnsi="Arial" w:cs="Arial"/>
          <w:b/>
          <w:sz w:val="22"/>
        </w:rPr>
        <w:t>Constitution</w:t>
      </w:r>
      <w:r>
        <w:rPr>
          <w:rFonts w:ascii="Arial" w:hAnsi="Arial" w:cs="Arial"/>
          <w:b/>
          <w:sz w:val="22"/>
        </w:rPr>
        <w:t xml:space="preserve"> – Luc Picknell</w:t>
      </w:r>
    </w:p>
    <w:p w14:paraId="08408FEB" w14:textId="465B54F5" w:rsidR="002225E2" w:rsidRDefault="002225E2" w:rsidP="002225E2">
      <w:pPr>
        <w:widowControl w:val="0"/>
        <w:ind w:left="1440"/>
        <w:rPr>
          <w:rFonts w:ascii="Arial" w:hAnsi="Arial" w:cs="Arial"/>
          <w:bCs/>
          <w:sz w:val="22"/>
        </w:rPr>
      </w:pPr>
      <w:r>
        <w:rPr>
          <w:rFonts w:ascii="Arial" w:hAnsi="Arial" w:cs="Arial"/>
          <w:bCs/>
          <w:sz w:val="22"/>
        </w:rPr>
        <w:t xml:space="preserve">Discussion took place regarding the constitution and meetings have taken place with other community associations.  </w:t>
      </w:r>
    </w:p>
    <w:p w14:paraId="303248BA" w14:textId="77777777" w:rsidR="00ED639E" w:rsidRDefault="00ED639E" w:rsidP="002225E2">
      <w:pPr>
        <w:widowControl w:val="0"/>
        <w:ind w:left="1440"/>
        <w:rPr>
          <w:rFonts w:ascii="Arial" w:hAnsi="Arial" w:cs="Arial"/>
          <w:bCs/>
          <w:sz w:val="22"/>
        </w:rPr>
      </w:pPr>
    </w:p>
    <w:p w14:paraId="079604FF" w14:textId="5BF9FEA0" w:rsidR="002225E2" w:rsidRDefault="00ED639E" w:rsidP="002225E2">
      <w:pPr>
        <w:widowControl w:val="0"/>
        <w:numPr>
          <w:ilvl w:val="1"/>
          <w:numId w:val="1"/>
        </w:numPr>
        <w:rPr>
          <w:rFonts w:ascii="Arial" w:hAnsi="Arial" w:cs="Arial"/>
          <w:b/>
          <w:sz w:val="22"/>
        </w:rPr>
      </w:pPr>
      <w:r>
        <w:rPr>
          <w:rFonts w:ascii="Arial" w:hAnsi="Arial" w:cs="Arial"/>
          <w:b/>
          <w:sz w:val="22"/>
        </w:rPr>
        <w:lastRenderedPageBreak/>
        <w:t>Donations – Luc Picknell</w:t>
      </w:r>
    </w:p>
    <w:p w14:paraId="0F495F7E" w14:textId="64E0FD36" w:rsidR="002225E2" w:rsidRPr="002225E2" w:rsidRDefault="00ED639E" w:rsidP="00ED639E">
      <w:pPr>
        <w:widowControl w:val="0"/>
        <w:ind w:left="1440"/>
        <w:jc w:val="both"/>
        <w:rPr>
          <w:rFonts w:ascii="Arial" w:hAnsi="Arial" w:cs="Arial"/>
          <w:bCs/>
          <w:sz w:val="22"/>
        </w:rPr>
      </w:pPr>
      <w:r>
        <w:rPr>
          <w:rFonts w:ascii="Arial" w:hAnsi="Arial" w:cs="Arial"/>
          <w:bCs/>
          <w:sz w:val="22"/>
        </w:rPr>
        <w:t>Luc is suggesting c</w:t>
      </w:r>
      <w:r w:rsidR="002225E2">
        <w:rPr>
          <w:rFonts w:ascii="Arial" w:hAnsi="Arial" w:cs="Arial"/>
          <w:bCs/>
          <w:sz w:val="22"/>
        </w:rPr>
        <w:t xml:space="preserve">oordinating requests for asking for donations.  Ray suggested having a list of all the Navan groups going out for </w:t>
      </w:r>
      <w:proofErr w:type="gramStart"/>
      <w:r w:rsidR="002225E2">
        <w:rPr>
          <w:rFonts w:ascii="Arial" w:hAnsi="Arial" w:cs="Arial"/>
          <w:bCs/>
          <w:sz w:val="22"/>
        </w:rPr>
        <w:t>donations</w:t>
      </w:r>
      <w:proofErr w:type="gramEnd"/>
      <w:r>
        <w:rPr>
          <w:rFonts w:ascii="Arial" w:hAnsi="Arial" w:cs="Arial"/>
          <w:bCs/>
          <w:sz w:val="22"/>
        </w:rPr>
        <w:t xml:space="preserve"> so we do not keep asking the same people all the time.</w:t>
      </w:r>
    </w:p>
    <w:p w14:paraId="1235867C" w14:textId="77777777" w:rsidR="004A3FD9" w:rsidRPr="004A3FD9" w:rsidRDefault="004A3FD9" w:rsidP="004A3FD9">
      <w:pPr>
        <w:widowControl w:val="0"/>
        <w:ind w:left="360"/>
        <w:rPr>
          <w:rFonts w:ascii="Arial" w:hAnsi="Arial" w:cs="Arial"/>
          <w:b/>
          <w:sz w:val="22"/>
        </w:rPr>
      </w:pPr>
    </w:p>
    <w:p w14:paraId="2A74F720" w14:textId="77777777" w:rsidR="00025EF0" w:rsidRDefault="00025EF0">
      <w:pPr>
        <w:widowControl w:val="0"/>
        <w:numPr>
          <w:ilvl w:val="0"/>
          <w:numId w:val="1"/>
        </w:numPr>
        <w:rPr>
          <w:rFonts w:ascii="Arial" w:hAnsi="Arial" w:cs="Arial"/>
          <w:b/>
          <w:sz w:val="22"/>
        </w:rPr>
      </w:pPr>
      <w:r>
        <w:rPr>
          <w:rFonts w:ascii="Arial" w:hAnsi="Arial" w:cs="Arial"/>
          <w:b/>
          <w:sz w:val="22"/>
        </w:rPr>
        <w:t>Adjournment</w:t>
      </w:r>
    </w:p>
    <w:p w14:paraId="64394351" w14:textId="77777777" w:rsidR="00025EF0" w:rsidRDefault="00025EF0">
      <w:pPr>
        <w:widowControl w:val="0"/>
        <w:rPr>
          <w:rFonts w:ascii="Arial" w:hAnsi="Arial" w:cs="Arial"/>
          <w:b/>
          <w:sz w:val="22"/>
        </w:rPr>
      </w:pPr>
    </w:p>
    <w:p w14:paraId="03D85937" w14:textId="77777777" w:rsidR="00025EF0" w:rsidRDefault="00025EF0">
      <w:pPr>
        <w:widowControl w:val="0"/>
        <w:rPr>
          <w:rFonts w:ascii="Arial" w:hAnsi="Arial" w:cs="Arial"/>
          <w:sz w:val="22"/>
        </w:rPr>
      </w:pPr>
    </w:p>
    <w:p w14:paraId="1DE33DD8" w14:textId="77777777" w:rsidR="00025EF0" w:rsidRDefault="00025EF0">
      <w:pPr>
        <w:widowControl w:val="0"/>
        <w:rPr>
          <w:rFonts w:ascii="Arial" w:hAnsi="Arial" w:cs="Arial"/>
          <w:sz w:val="22"/>
        </w:rPr>
      </w:pPr>
    </w:p>
    <w:p w14:paraId="31C8370D" w14:textId="77777777" w:rsidR="00025EF0" w:rsidRDefault="00025EF0"/>
    <w:p w14:paraId="68F4AE4F" w14:textId="77777777" w:rsidR="00025EF0" w:rsidRDefault="00025EF0"/>
    <w:p w14:paraId="0DCFFC92" w14:textId="77777777" w:rsidR="00025EF0" w:rsidRDefault="00025EF0"/>
    <w:p w14:paraId="7F1927C8" w14:textId="77777777" w:rsidR="00025EF0" w:rsidRDefault="00025EF0">
      <w:pPr>
        <w:widowControl w:val="0"/>
        <w:ind w:left="1440" w:hanging="1440"/>
      </w:pPr>
      <w:r>
        <w:rPr>
          <w:rFonts w:ascii="Arial" w:hAnsi="Arial" w:cs="Arial"/>
          <w:sz w:val="22"/>
        </w:rPr>
        <w:tab/>
      </w:r>
    </w:p>
    <w:sectPr w:rsidR="00025EF0" w:rsidSect="00ED639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52BD0" w14:textId="77777777" w:rsidR="0009298F" w:rsidRDefault="0009298F" w:rsidP="00ED639E">
      <w:r>
        <w:separator/>
      </w:r>
    </w:p>
  </w:endnote>
  <w:endnote w:type="continuationSeparator" w:id="0">
    <w:p w14:paraId="09ABBA32" w14:textId="77777777" w:rsidR="0009298F" w:rsidRDefault="0009298F" w:rsidP="00ED6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43197" w14:textId="77777777" w:rsidR="00726056" w:rsidRDefault="007260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CE4C1" w14:textId="77777777" w:rsidR="00726056" w:rsidRDefault="007260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4A4A1" w14:textId="77777777" w:rsidR="00726056" w:rsidRDefault="007260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E8B60" w14:textId="77777777" w:rsidR="0009298F" w:rsidRDefault="0009298F" w:rsidP="00ED639E">
      <w:r>
        <w:separator/>
      </w:r>
    </w:p>
  </w:footnote>
  <w:footnote w:type="continuationSeparator" w:id="0">
    <w:p w14:paraId="58B9F617" w14:textId="77777777" w:rsidR="0009298F" w:rsidRDefault="0009298F" w:rsidP="00ED63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90F2B" w14:textId="77777777" w:rsidR="00726056" w:rsidRDefault="007260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760BD" w14:textId="7DC22293" w:rsidR="00ED639E" w:rsidRDefault="00ED639E">
    <w:pPr>
      <w:pStyle w:val="Header"/>
    </w:pPr>
    <w:r>
      <w:t>Navan Community Association</w:t>
    </w:r>
  </w:p>
  <w:p w14:paraId="159CC972" w14:textId="364B5F64" w:rsidR="00ED639E" w:rsidRDefault="00ED639E">
    <w:pPr>
      <w:pStyle w:val="Header"/>
    </w:pPr>
    <w:r>
      <w:t>Minutes</w:t>
    </w:r>
  </w:p>
  <w:p w14:paraId="3DF6D046" w14:textId="48665962" w:rsidR="00ED639E" w:rsidRDefault="00ED639E">
    <w:pPr>
      <w:pStyle w:val="Header"/>
    </w:pPr>
    <w:r>
      <w:t>October 20, 2025</w:t>
    </w:r>
  </w:p>
  <w:p w14:paraId="5899B153" w14:textId="40946539" w:rsidR="00ED639E" w:rsidRDefault="00ED639E">
    <w:pPr>
      <w:pStyle w:val="Header"/>
    </w:pPr>
    <w:r>
      <w:t xml:space="preserve">Page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3</w:t>
      </w:r>
    </w:fldSimple>
  </w:p>
  <w:p w14:paraId="3C97103F" w14:textId="78D7A71D" w:rsidR="00ED639E" w:rsidRDefault="00ED639E">
    <w:pPr>
      <w:pStyle w:val="Header"/>
    </w:pP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04717" w14:textId="7C4F1222" w:rsidR="00726056" w:rsidRDefault="007260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rPr>
        <w:rFonts w:ascii="Arial" w:hAnsi="Arial" w:cs="Arial"/>
        <w:b/>
        <w:sz w:val="22"/>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00000002"/>
    <w:multiLevelType w:val="multilevel"/>
    <w:tmpl w:val="00000002"/>
    <w:name w:val="WW8Num2"/>
    <w:lvl w:ilvl="0">
      <w:start w:val="5"/>
      <w:numFmt w:val="decimal"/>
      <w:lvlText w:val="%1"/>
      <w:lvlJc w:val="left"/>
      <w:pPr>
        <w:tabs>
          <w:tab w:val="num" w:pos="360"/>
        </w:tabs>
        <w:ind w:left="360" w:hanging="360"/>
      </w:pPr>
      <w:rPr>
        <w:rFonts w:ascii="Arial" w:hAnsi="Arial" w:cs="Arial" w:hint="default"/>
        <w:sz w:val="22"/>
      </w:rPr>
    </w:lvl>
    <w:lvl w:ilvl="1">
      <w:start w:val="1"/>
      <w:numFmt w:val="decimal"/>
      <w:lvlText w:val="%1.%2"/>
      <w:lvlJc w:val="left"/>
      <w:pPr>
        <w:tabs>
          <w:tab w:val="num" w:pos="720"/>
        </w:tabs>
        <w:ind w:left="720" w:hanging="360"/>
      </w:pPr>
      <w:rPr>
        <w:rFonts w:ascii="Arial" w:hAnsi="Arial" w:cs="Arial" w:hint="default"/>
        <w:sz w:val="22"/>
      </w:rPr>
    </w:lvl>
    <w:lvl w:ilvl="2">
      <w:start w:val="1"/>
      <w:numFmt w:val="decimal"/>
      <w:lvlText w:val="%1.%2.%3"/>
      <w:lvlJc w:val="left"/>
      <w:pPr>
        <w:tabs>
          <w:tab w:val="num" w:pos="1440"/>
        </w:tabs>
        <w:ind w:left="1440" w:hanging="720"/>
      </w:pPr>
      <w:rPr>
        <w:rFonts w:ascii="Arial" w:hAnsi="Arial" w:cs="Arial" w:hint="default"/>
        <w:sz w:val="22"/>
      </w:rPr>
    </w:lvl>
    <w:lvl w:ilvl="3">
      <w:start w:val="1"/>
      <w:numFmt w:val="decimal"/>
      <w:lvlText w:val="%1.%2.%3.%4"/>
      <w:lvlJc w:val="left"/>
      <w:pPr>
        <w:tabs>
          <w:tab w:val="num" w:pos="1800"/>
        </w:tabs>
        <w:ind w:left="1800" w:hanging="720"/>
      </w:pPr>
      <w:rPr>
        <w:rFonts w:ascii="Arial" w:hAnsi="Arial" w:cs="Arial" w:hint="default"/>
        <w:sz w:val="22"/>
      </w:rPr>
    </w:lvl>
    <w:lvl w:ilvl="4">
      <w:start w:val="1"/>
      <w:numFmt w:val="decimal"/>
      <w:lvlText w:val="%1.%2.%3.%4.%5"/>
      <w:lvlJc w:val="left"/>
      <w:pPr>
        <w:tabs>
          <w:tab w:val="num" w:pos="2520"/>
        </w:tabs>
        <w:ind w:left="2520" w:hanging="1080"/>
      </w:pPr>
      <w:rPr>
        <w:rFonts w:ascii="Arial" w:hAnsi="Arial" w:cs="Arial" w:hint="default"/>
        <w:sz w:val="22"/>
      </w:rPr>
    </w:lvl>
    <w:lvl w:ilvl="5">
      <w:start w:val="1"/>
      <w:numFmt w:val="decimal"/>
      <w:lvlText w:val="%1.%2.%3.%4.%5.%6"/>
      <w:lvlJc w:val="left"/>
      <w:pPr>
        <w:tabs>
          <w:tab w:val="num" w:pos="2880"/>
        </w:tabs>
        <w:ind w:left="2880" w:hanging="1080"/>
      </w:pPr>
      <w:rPr>
        <w:rFonts w:ascii="Arial" w:hAnsi="Arial" w:cs="Arial" w:hint="default"/>
        <w:sz w:val="22"/>
      </w:rPr>
    </w:lvl>
    <w:lvl w:ilvl="6">
      <w:start w:val="1"/>
      <w:numFmt w:val="decimal"/>
      <w:lvlText w:val="%1.%2.%3.%4.%5.%6.%7"/>
      <w:lvlJc w:val="left"/>
      <w:pPr>
        <w:tabs>
          <w:tab w:val="num" w:pos="3600"/>
        </w:tabs>
        <w:ind w:left="3600" w:hanging="1440"/>
      </w:pPr>
      <w:rPr>
        <w:rFonts w:ascii="Arial" w:hAnsi="Arial" w:cs="Arial" w:hint="default"/>
        <w:sz w:val="22"/>
      </w:rPr>
    </w:lvl>
    <w:lvl w:ilvl="7">
      <w:start w:val="1"/>
      <w:numFmt w:val="decimal"/>
      <w:lvlText w:val="%1.%2.%3.%4.%5.%6.%7.%8"/>
      <w:lvlJc w:val="left"/>
      <w:pPr>
        <w:tabs>
          <w:tab w:val="num" w:pos="3960"/>
        </w:tabs>
        <w:ind w:left="3960" w:hanging="1440"/>
      </w:pPr>
      <w:rPr>
        <w:rFonts w:ascii="Arial" w:hAnsi="Arial" w:cs="Arial" w:hint="default"/>
        <w:sz w:val="22"/>
      </w:rPr>
    </w:lvl>
    <w:lvl w:ilvl="8">
      <w:start w:val="1"/>
      <w:numFmt w:val="decimal"/>
      <w:lvlText w:val="%1.%2.%3.%4.%5.%6.%7.%8.%9"/>
      <w:lvlJc w:val="left"/>
      <w:pPr>
        <w:tabs>
          <w:tab w:val="num" w:pos="4680"/>
        </w:tabs>
        <w:ind w:left="4680" w:hanging="1800"/>
      </w:pPr>
      <w:rPr>
        <w:rFonts w:ascii="Arial" w:hAnsi="Arial" w:cs="Arial" w:hint="default"/>
        <w:sz w:val="22"/>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982807504">
    <w:abstractNumId w:val="0"/>
  </w:num>
  <w:num w:numId="2" w16cid:durableId="930309000">
    <w:abstractNumId w:val="1"/>
  </w:num>
  <w:num w:numId="3" w16cid:durableId="373120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672"/>
    <w:rsid w:val="000074A4"/>
    <w:rsid w:val="00025EF0"/>
    <w:rsid w:val="00037D6F"/>
    <w:rsid w:val="0009298F"/>
    <w:rsid w:val="000F2D96"/>
    <w:rsid w:val="00111B7D"/>
    <w:rsid w:val="00147A21"/>
    <w:rsid w:val="0015160A"/>
    <w:rsid w:val="0017511E"/>
    <w:rsid w:val="001D1A5A"/>
    <w:rsid w:val="001D5E17"/>
    <w:rsid w:val="001D63B8"/>
    <w:rsid w:val="002225E2"/>
    <w:rsid w:val="00236060"/>
    <w:rsid w:val="00255443"/>
    <w:rsid w:val="00267789"/>
    <w:rsid w:val="002C3330"/>
    <w:rsid w:val="003009C5"/>
    <w:rsid w:val="003022F2"/>
    <w:rsid w:val="003A6823"/>
    <w:rsid w:val="003D3CD3"/>
    <w:rsid w:val="004009A4"/>
    <w:rsid w:val="004A3FD9"/>
    <w:rsid w:val="004B0F7B"/>
    <w:rsid w:val="004D5BF5"/>
    <w:rsid w:val="005002A3"/>
    <w:rsid w:val="00527DB6"/>
    <w:rsid w:val="00580922"/>
    <w:rsid w:val="0058458F"/>
    <w:rsid w:val="005B5E3D"/>
    <w:rsid w:val="005F499F"/>
    <w:rsid w:val="006309DA"/>
    <w:rsid w:val="00632E4D"/>
    <w:rsid w:val="00672F8D"/>
    <w:rsid w:val="00675E60"/>
    <w:rsid w:val="00687D36"/>
    <w:rsid w:val="00697F9D"/>
    <w:rsid w:val="006E73DF"/>
    <w:rsid w:val="00726056"/>
    <w:rsid w:val="007573E4"/>
    <w:rsid w:val="00775D9A"/>
    <w:rsid w:val="0079346E"/>
    <w:rsid w:val="007A047A"/>
    <w:rsid w:val="0084474A"/>
    <w:rsid w:val="00864972"/>
    <w:rsid w:val="00871A6A"/>
    <w:rsid w:val="00884698"/>
    <w:rsid w:val="00895D90"/>
    <w:rsid w:val="008A4027"/>
    <w:rsid w:val="008F78DF"/>
    <w:rsid w:val="00906DF5"/>
    <w:rsid w:val="00970C80"/>
    <w:rsid w:val="009E5963"/>
    <w:rsid w:val="009F00C7"/>
    <w:rsid w:val="00B60D86"/>
    <w:rsid w:val="00B6704D"/>
    <w:rsid w:val="00BF17C1"/>
    <w:rsid w:val="00C0372E"/>
    <w:rsid w:val="00C06EA9"/>
    <w:rsid w:val="00C71BA4"/>
    <w:rsid w:val="00D11FAD"/>
    <w:rsid w:val="00D2008A"/>
    <w:rsid w:val="00D74672"/>
    <w:rsid w:val="00D84072"/>
    <w:rsid w:val="00D96C63"/>
    <w:rsid w:val="00DA2E3F"/>
    <w:rsid w:val="00DA43DD"/>
    <w:rsid w:val="00E47D69"/>
    <w:rsid w:val="00E96B5B"/>
    <w:rsid w:val="00EC3047"/>
    <w:rsid w:val="00ED639E"/>
    <w:rsid w:val="00F42D1D"/>
    <w:rsid w:val="00F44D5B"/>
    <w:rsid w:val="00FB0667"/>
    <w:rsid w:val="00FD2EE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CBAA7FC"/>
  <w15:chartTrackingRefBased/>
  <w15:docId w15:val="{4F4799A2-3BFF-4110-99B8-F46BC938E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Arial" w:hAnsi="Arial" w:cs="Arial"/>
      <w:b/>
      <w:sz w:val="22"/>
    </w:rPr>
  </w:style>
  <w:style w:type="character" w:customStyle="1" w:styleId="WW8Num1z1">
    <w:name w:val="WW8Num1z1"/>
    <w:rPr>
      <w:rFonts w:hint="default"/>
    </w:rPr>
  </w:style>
  <w:style w:type="character" w:customStyle="1" w:styleId="WW8Num2z0">
    <w:name w:val="WW8Num2z0"/>
    <w:rPr>
      <w:rFonts w:ascii="Arial" w:hAnsi="Arial" w:cs="Arial" w:hint="default"/>
      <w:sz w:val="22"/>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Cs w:val="24"/>
    </w:rPr>
  </w:style>
  <w:style w:type="paragraph" w:customStyle="1" w:styleId="Index">
    <w:name w:val="Index"/>
    <w:basedOn w:val="Normal"/>
    <w:pPr>
      <w:suppressLineNumbers/>
    </w:pPr>
    <w:rPr>
      <w:rFonts w:cs="Lucida Sans"/>
    </w:rPr>
  </w:style>
  <w:style w:type="paragraph" w:styleId="ListParagraph">
    <w:name w:val="List Paragraph"/>
    <w:basedOn w:val="Normal"/>
    <w:uiPriority w:val="34"/>
    <w:qFormat/>
    <w:rsid w:val="008F78DF"/>
    <w:pPr>
      <w:ind w:left="720"/>
    </w:pPr>
  </w:style>
  <w:style w:type="paragraph" w:styleId="Header">
    <w:name w:val="header"/>
    <w:basedOn w:val="Normal"/>
    <w:link w:val="HeaderChar"/>
    <w:uiPriority w:val="99"/>
    <w:unhideWhenUsed/>
    <w:rsid w:val="00ED639E"/>
    <w:pPr>
      <w:tabs>
        <w:tab w:val="center" w:pos="4680"/>
        <w:tab w:val="right" w:pos="9360"/>
      </w:tabs>
    </w:pPr>
  </w:style>
  <w:style w:type="character" w:customStyle="1" w:styleId="HeaderChar">
    <w:name w:val="Header Char"/>
    <w:basedOn w:val="DefaultParagraphFont"/>
    <w:link w:val="Header"/>
    <w:uiPriority w:val="99"/>
    <w:rsid w:val="00ED639E"/>
    <w:rPr>
      <w:sz w:val="24"/>
      <w:lang w:val="en-US" w:eastAsia="ar-SA"/>
    </w:rPr>
  </w:style>
  <w:style w:type="paragraph" w:styleId="Footer">
    <w:name w:val="footer"/>
    <w:basedOn w:val="Normal"/>
    <w:link w:val="FooterChar"/>
    <w:uiPriority w:val="99"/>
    <w:unhideWhenUsed/>
    <w:rsid w:val="00ED639E"/>
    <w:pPr>
      <w:tabs>
        <w:tab w:val="center" w:pos="4680"/>
        <w:tab w:val="right" w:pos="9360"/>
      </w:tabs>
    </w:pPr>
  </w:style>
  <w:style w:type="character" w:customStyle="1" w:styleId="FooterChar">
    <w:name w:val="Footer Char"/>
    <w:basedOn w:val="DefaultParagraphFont"/>
    <w:link w:val="Footer"/>
    <w:uiPriority w:val="99"/>
    <w:rsid w:val="00ED639E"/>
    <w:rPr>
      <w:sz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83655-6E43-4FF7-ACAA-57F807C1B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891</Words>
  <Characters>4421</Characters>
  <Application>Microsoft Office Word</Application>
  <DocSecurity>0</DocSecurity>
  <Lines>112</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cp:lastModifiedBy>Christina MacPherson</cp:lastModifiedBy>
  <cp:revision>3</cp:revision>
  <cp:lastPrinted>2025-10-20T14:31:00Z</cp:lastPrinted>
  <dcterms:created xsi:type="dcterms:W3CDTF">2025-10-22T00:25:00Z</dcterms:created>
  <dcterms:modified xsi:type="dcterms:W3CDTF">2025-11-16T20:31:00Z</dcterms:modified>
</cp:coreProperties>
</file>