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2A262" w14:textId="77777777" w:rsidR="00025EF0" w:rsidRPr="000074A4" w:rsidRDefault="00025EF0">
      <w:pPr>
        <w:widowControl w:val="0"/>
        <w:tabs>
          <w:tab w:val="center" w:pos="4680"/>
        </w:tabs>
        <w:rPr>
          <w:rFonts w:ascii="Arial" w:hAnsi="Arial" w:cs="Arial"/>
          <w:sz w:val="22"/>
          <w:lang w:val="fr-FR"/>
        </w:rPr>
      </w:pPr>
      <w:r>
        <w:rPr>
          <w:rFonts w:ascii="Arial" w:hAnsi="Arial" w:cs="Arial"/>
          <w:sz w:val="22"/>
        </w:rPr>
        <w:tab/>
      </w:r>
      <w:r w:rsidRPr="000074A4">
        <w:rPr>
          <w:rFonts w:ascii="Arial" w:hAnsi="Arial" w:cs="Arial"/>
          <w:b/>
          <w:sz w:val="22"/>
          <w:lang w:val="fr-FR"/>
        </w:rPr>
        <w:t>NAVAN COMMUNITY ASSOCIATION</w:t>
      </w:r>
    </w:p>
    <w:p w14:paraId="25CC3D14" w14:textId="77777777" w:rsidR="00025EF0" w:rsidRPr="000074A4" w:rsidRDefault="00025EF0">
      <w:pPr>
        <w:widowControl w:val="0"/>
        <w:tabs>
          <w:tab w:val="center" w:pos="4680"/>
        </w:tabs>
        <w:rPr>
          <w:rFonts w:ascii="Arial" w:hAnsi="Arial" w:cs="Arial"/>
          <w:b/>
          <w:sz w:val="22"/>
          <w:lang w:val="fr-FR"/>
        </w:rPr>
      </w:pPr>
      <w:r w:rsidRPr="000074A4">
        <w:rPr>
          <w:rFonts w:ascii="Arial" w:hAnsi="Arial" w:cs="Arial"/>
          <w:sz w:val="22"/>
          <w:lang w:val="fr-FR"/>
        </w:rPr>
        <w:tab/>
      </w:r>
      <w:r w:rsidRPr="000074A4">
        <w:rPr>
          <w:rFonts w:ascii="Arial" w:hAnsi="Arial" w:cs="Arial"/>
          <w:b/>
          <w:sz w:val="22"/>
          <w:lang w:val="fr-FR"/>
        </w:rPr>
        <w:t>L’ASSOCIATION DES RESIDENTS DE NAVAN</w:t>
      </w:r>
    </w:p>
    <w:p w14:paraId="274FF9F1" w14:textId="77777777" w:rsidR="00025EF0" w:rsidRPr="000074A4" w:rsidRDefault="00025EF0">
      <w:pPr>
        <w:widowControl w:val="0"/>
        <w:tabs>
          <w:tab w:val="center" w:pos="4680"/>
        </w:tabs>
        <w:rPr>
          <w:rFonts w:ascii="Arial" w:hAnsi="Arial" w:cs="Arial"/>
          <w:b/>
          <w:sz w:val="22"/>
          <w:lang w:val="fr-FR"/>
        </w:rPr>
      </w:pPr>
      <w:r w:rsidRPr="000074A4">
        <w:rPr>
          <w:rFonts w:ascii="Arial" w:hAnsi="Arial" w:cs="Arial"/>
          <w:b/>
          <w:sz w:val="22"/>
          <w:lang w:val="fr-FR"/>
        </w:rPr>
        <w:tab/>
      </w:r>
    </w:p>
    <w:p w14:paraId="42345114" w14:textId="23462C8D" w:rsidR="00025EF0" w:rsidRDefault="00025EF0">
      <w:pPr>
        <w:widowControl w:val="0"/>
        <w:tabs>
          <w:tab w:val="center" w:pos="4680"/>
        </w:tabs>
        <w:rPr>
          <w:rFonts w:ascii="Arial" w:hAnsi="Arial" w:cs="Arial"/>
          <w:b/>
          <w:sz w:val="22"/>
        </w:rPr>
      </w:pPr>
      <w:r w:rsidRPr="000074A4">
        <w:rPr>
          <w:rFonts w:ascii="Arial" w:hAnsi="Arial" w:cs="Arial"/>
          <w:b/>
          <w:sz w:val="22"/>
          <w:lang w:val="fr-FR"/>
        </w:rPr>
        <w:tab/>
      </w:r>
      <w:r w:rsidR="00375D79">
        <w:rPr>
          <w:rFonts w:ascii="Arial" w:hAnsi="Arial" w:cs="Arial"/>
          <w:b/>
          <w:sz w:val="22"/>
        </w:rPr>
        <w:t>M I N U T E S</w:t>
      </w:r>
    </w:p>
    <w:p w14:paraId="55E7F2E3" w14:textId="533FEFF1" w:rsidR="005B79D3" w:rsidRDefault="005B79D3" w:rsidP="005B79D3">
      <w:pPr>
        <w:widowControl w:val="0"/>
        <w:tabs>
          <w:tab w:val="center" w:pos="4680"/>
        </w:tabs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Monday, November 18, 2024</w:t>
      </w:r>
    </w:p>
    <w:p w14:paraId="7C3517EB" w14:textId="78281875" w:rsidR="008F78DF" w:rsidRDefault="008F78DF" w:rsidP="003009C5">
      <w:pPr>
        <w:widowControl w:val="0"/>
        <w:tabs>
          <w:tab w:val="center" w:pos="4680"/>
        </w:tabs>
        <w:rPr>
          <w:rFonts w:ascii="Arial" w:hAnsi="Arial" w:cs="Arial"/>
          <w:b/>
          <w:sz w:val="22"/>
        </w:rPr>
      </w:pPr>
    </w:p>
    <w:p w14:paraId="2A23D7B6" w14:textId="2C856DE1" w:rsidR="00025EF0" w:rsidRDefault="008F78DF" w:rsidP="008F78DF">
      <w:pPr>
        <w:widowControl w:val="0"/>
        <w:tabs>
          <w:tab w:val="center" w:pos="4680"/>
        </w:tabs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7:30 p.m.</w:t>
      </w:r>
    </w:p>
    <w:p w14:paraId="15D5112E" w14:textId="6B953DF0" w:rsidR="00FD2EE8" w:rsidRPr="00B4172C" w:rsidRDefault="00FD2EE8" w:rsidP="00FD2EE8">
      <w:pPr>
        <w:widowControl w:val="0"/>
        <w:tabs>
          <w:tab w:val="center" w:pos="4680"/>
        </w:tabs>
        <w:rPr>
          <w:rFonts w:ascii="Arial" w:hAnsi="Arial" w:cs="Arial"/>
          <w:b/>
          <w:sz w:val="22"/>
          <w:lang w:val="en-CA"/>
        </w:rPr>
      </w:pPr>
      <w:r w:rsidRPr="00B4172C">
        <w:rPr>
          <w:rFonts w:ascii="Arial" w:hAnsi="Arial" w:cs="Arial"/>
          <w:b/>
          <w:sz w:val="22"/>
          <w:lang w:val="en-CA"/>
        </w:rPr>
        <w:t xml:space="preserve">In attendance:  </w:t>
      </w:r>
      <w:r w:rsidR="00B4172C" w:rsidRPr="00B4172C">
        <w:rPr>
          <w:rFonts w:ascii="Arial" w:hAnsi="Arial" w:cs="Arial"/>
          <w:b/>
          <w:sz w:val="22"/>
          <w:lang w:val="en-CA"/>
        </w:rPr>
        <w:t>Chris MacPherson, Ethan Fink, Ti</w:t>
      </w:r>
      <w:r w:rsidR="00B4172C">
        <w:rPr>
          <w:rFonts w:ascii="Arial" w:hAnsi="Arial" w:cs="Arial"/>
          <w:b/>
          <w:sz w:val="22"/>
          <w:lang w:val="en-CA"/>
        </w:rPr>
        <w:t>m Bernardi, Fred Hyde, Luc Picknell, Bob Price, Sarah Zintel, Brian Moore, Jill Noakes, Heather Monkman, Shell</w:t>
      </w:r>
      <w:r w:rsidR="00491176">
        <w:rPr>
          <w:rFonts w:ascii="Arial" w:hAnsi="Arial" w:cs="Arial"/>
          <w:b/>
          <w:sz w:val="22"/>
          <w:lang w:val="en-CA"/>
        </w:rPr>
        <w:t>e</w:t>
      </w:r>
      <w:r w:rsidR="00B4172C">
        <w:rPr>
          <w:rFonts w:ascii="Arial" w:hAnsi="Arial" w:cs="Arial"/>
          <w:b/>
          <w:sz w:val="22"/>
          <w:lang w:val="en-CA"/>
        </w:rPr>
        <w:t>y Cotton, Tom Devecseri, Dale Borys</w:t>
      </w:r>
      <w:r w:rsidR="00FD2F83">
        <w:rPr>
          <w:rFonts w:ascii="Arial" w:hAnsi="Arial" w:cs="Arial"/>
          <w:b/>
          <w:sz w:val="22"/>
          <w:lang w:val="en-CA"/>
        </w:rPr>
        <w:t>, Ray Vetter</w:t>
      </w:r>
      <w:r w:rsidR="006921B7">
        <w:rPr>
          <w:rFonts w:ascii="Arial" w:hAnsi="Arial" w:cs="Arial"/>
          <w:b/>
          <w:sz w:val="22"/>
          <w:lang w:val="en-CA"/>
        </w:rPr>
        <w:t>, Erin Zintel</w:t>
      </w:r>
    </w:p>
    <w:p w14:paraId="3C172D65" w14:textId="77777777" w:rsidR="00025EF0" w:rsidRPr="00B4172C" w:rsidRDefault="00025EF0">
      <w:pPr>
        <w:widowControl w:val="0"/>
        <w:jc w:val="center"/>
        <w:rPr>
          <w:rFonts w:ascii="Arial" w:hAnsi="Arial" w:cs="Arial"/>
          <w:sz w:val="22"/>
          <w:lang w:val="en-CA"/>
        </w:rPr>
      </w:pPr>
    </w:p>
    <w:p w14:paraId="60355215" w14:textId="27A73635" w:rsidR="00025EF0" w:rsidRDefault="00025EF0">
      <w:pPr>
        <w:widowControl w:val="0"/>
        <w:numPr>
          <w:ilvl w:val="0"/>
          <w:numId w:val="1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Additional agenda items and approval of agenda</w:t>
      </w:r>
      <w:r w:rsidR="00FD2EE8">
        <w:rPr>
          <w:rFonts w:ascii="Arial" w:hAnsi="Arial" w:cs="Arial"/>
          <w:b/>
          <w:sz w:val="22"/>
        </w:rPr>
        <w:t xml:space="preserve">.  Moved by </w:t>
      </w:r>
      <w:r w:rsidR="00773D75">
        <w:rPr>
          <w:rFonts w:ascii="Arial" w:hAnsi="Arial" w:cs="Arial"/>
          <w:b/>
          <w:sz w:val="22"/>
        </w:rPr>
        <w:t xml:space="preserve">Brian Moore </w:t>
      </w:r>
      <w:r w:rsidR="00FD2EE8">
        <w:rPr>
          <w:rFonts w:ascii="Arial" w:hAnsi="Arial" w:cs="Arial"/>
          <w:b/>
          <w:sz w:val="22"/>
        </w:rPr>
        <w:t xml:space="preserve">and seconded by </w:t>
      </w:r>
      <w:r w:rsidR="00773D75">
        <w:rPr>
          <w:rFonts w:ascii="Arial" w:hAnsi="Arial" w:cs="Arial"/>
          <w:b/>
          <w:sz w:val="22"/>
        </w:rPr>
        <w:t xml:space="preserve">Bob Price </w:t>
      </w:r>
      <w:r w:rsidR="00FD2EE8">
        <w:rPr>
          <w:rFonts w:ascii="Arial" w:hAnsi="Arial" w:cs="Arial"/>
          <w:b/>
          <w:sz w:val="22"/>
        </w:rPr>
        <w:t>that the agenda be adopted as read.  Carried.</w:t>
      </w:r>
      <w:r w:rsidR="00B4172C">
        <w:rPr>
          <w:rFonts w:ascii="Arial" w:hAnsi="Arial" w:cs="Arial"/>
          <w:b/>
          <w:sz w:val="22"/>
        </w:rPr>
        <w:t xml:space="preserve">  </w:t>
      </w:r>
    </w:p>
    <w:p w14:paraId="789ADA06" w14:textId="77777777" w:rsidR="00025EF0" w:rsidRDefault="00025EF0">
      <w:pPr>
        <w:widowControl w:val="0"/>
        <w:rPr>
          <w:rFonts w:ascii="Arial" w:hAnsi="Arial" w:cs="Arial"/>
          <w:b/>
          <w:sz w:val="22"/>
        </w:rPr>
      </w:pPr>
    </w:p>
    <w:p w14:paraId="67AB15AF" w14:textId="2037FE58" w:rsidR="00025EF0" w:rsidRDefault="00025EF0">
      <w:pPr>
        <w:widowControl w:val="0"/>
        <w:numPr>
          <w:ilvl w:val="0"/>
          <w:numId w:val="1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Approval of minutes of the last meeting </w:t>
      </w:r>
      <w:proofErr w:type="gramStart"/>
      <w:r>
        <w:rPr>
          <w:rFonts w:ascii="Arial" w:hAnsi="Arial" w:cs="Arial"/>
          <w:b/>
          <w:sz w:val="22"/>
        </w:rPr>
        <w:t>of</w:t>
      </w:r>
      <w:r w:rsidR="00FD2EE8">
        <w:rPr>
          <w:rFonts w:ascii="Arial" w:hAnsi="Arial" w:cs="Arial"/>
          <w:b/>
          <w:sz w:val="22"/>
        </w:rPr>
        <w:t xml:space="preserve">  </w:t>
      </w:r>
      <w:r w:rsidR="005B79D3">
        <w:rPr>
          <w:rFonts w:ascii="Arial" w:hAnsi="Arial" w:cs="Arial"/>
          <w:b/>
          <w:sz w:val="22"/>
        </w:rPr>
        <w:t>October</w:t>
      </w:r>
      <w:proofErr w:type="gramEnd"/>
      <w:r w:rsidR="00773D75">
        <w:rPr>
          <w:rFonts w:ascii="Arial" w:hAnsi="Arial" w:cs="Arial"/>
          <w:b/>
          <w:sz w:val="22"/>
        </w:rPr>
        <w:t xml:space="preserve"> </w:t>
      </w:r>
      <w:r w:rsidR="005B79D3">
        <w:rPr>
          <w:rFonts w:ascii="Arial" w:hAnsi="Arial" w:cs="Arial"/>
          <w:b/>
          <w:sz w:val="22"/>
        </w:rPr>
        <w:t xml:space="preserve"> </w:t>
      </w:r>
      <w:r w:rsidR="00FD2EE8">
        <w:rPr>
          <w:rFonts w:ascii="Arial" w:hAnsi="Arial" w:cs="Arial"/>
          <w:b/>
          <w:sz w:val="22"/>
        </w:rPr>
        <w:t>20</w:t>
      </w:r>
      <w:r w:rsidR="0015160A">
        <w:rPr>
          <w:rFonts w:ascii="Arial" w:hAnsi="Arial" w:cs="Arial"/>
          <w:b/>
          <w:sz w:val="22"/>
        </w:rPr>
        <w:t>24</w:t>
      </w:r>
      <w:r w:rsidR="00FD2EE8">
        <w:rPr>
          <w:rFonts w:ascii="Arial" w:hAnsi="Arial" w:cs="Arial"/>
          <w:b/>
          <w:sz w:val="22"/>
        </w:rPr>
        <w:t xml:space="preserve">.  Moved by </w:t>
      </w:r>
      <w:r w:rsidR="00773D75">
        <w:rPr>
          <w:rFonts w:ascii="Arial" w:hAnsi="Arial" w:cs="Arial"/>
          <w:b/>
          <w:sz w:val="22"/>
        </w:rPr>
        <w:t xml:space="preserve">Brian Moore </w:t>
      </w:r>
      <w:r w:rsidR="00FD2EE8">
        <w:rPr>
          <w:rFonts w:ascii="Arial" w:hAnsi="Arial" w:cs="Arial"/>
          <w:b/>
          <w:sz w:val="22"/>
        </w:rPr>
        <w:t>and seconded by</w:t>
      </w:r>
      <w:r w:rsidR="00773D75">
        <w:rPr>
          <w:rFonts w:ascii="Arial" w:hAnsi="Arial" w:cs="Arial"/>
          <w:b/>
          <w:sz w:val="22"/>
        </w:rPr>
        <w:t xml:space="preserve"> Bob Price</w:t>
      </w:r>
      <w:r w:rsidR="00FD2EE8">
        <w:rPr>
          <w:rFonts w:ascii="Arial" w:hAnsi="Arial" w:cs="Arial"/>
          <w:b/>
          <w:sz w:val="22"/>
        </w:rPr>
        <w:t xml:space="preserve"> that the minutes be adopted as read.  Carried.</w:t>
      </w:r>
      <w:r w:rsidR="00D82AE8">
        <w:rPr>
          <w:rFonts w:ascii="Arial" w:hAnsi="Arial" w:cs="Arial"/>
          <w:b/>
          <w:sz w:val="22"/>
        </w:rPr>
        <w:t xml:space="preserve"> </w:t>
      </w:r>
    </w:p>
    <w:p w14:paraId="296BBE01" w14:textId="77777777" w:rsidR="00025EF0" w:rsidRDefault="00025EF0">
      <w:pPr>
        <w:widowControl w:val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</w:p>
    <w:p w14:paraId="452E285D" w14:textId="11725A11" w:rsidR="008F78DF" w:rsidRDefault="00491176" w:rsidP="00491176">
      <w:pPr>
        <w:widowControl w:val="0"/>
        <w:numPr>
          <w:ilvl w:val="0"/>
          <w:numId w:val="1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</w:t>
      </w:r>
      <w:r w:rsidR="00025EF0">
        <w:rPr>
          <w:rFonts w:ascii="Arial" w:hAnsi="Arial" w:cs="Arial"/>
          <w:b/>
          <w:sz w:val="22"/>
        </w:rPr>
        <w:t>Outstanding Business</w:t>
      </w:r>
    </w:p>
    <w:p w14:paraId="718DFE27" w14:textId="77777777" w:rsidR="005B79D3" w:rsidRDefault="005B79D3" w:rsidP="005B79D3">
      <w:pPr>
        <w:pStyle w:val="ListParagraph"/>
        <w:rPr>
          <w:rFonts w:ascii="Arial" w:hAnsi="Arial" w:cs="Arial"/>
          <w:b/>
          <w:sz w:val="22"/>
        </w:rPr>
      </w:pPr>
    </w:p>
    <w:p w14:paraId="2F412750" w14:textId="261F35A6" w:rsidR="005B79D3" w:rsidRPr="00B4172C" w:rsidRDefault="005B79D3" w:rsidP="00B4172C">
      <w:pPr>
        <w:pStyle w:val="ListParagraph"/>
        <w:widowControl w:val="0"/>
        <w:numPr>
          <w:ilvl w:val="1"/>
          <w:numId w:val="1"/>
        </w:numPr>
        <w:rPr>
          <w:rFonts w:ascii="Arial" w:hAnsi="Arial" w:cs="Arial"/>
          <w:b/>
          <w:sz w:val="22"/>
        </w:rPr>
      </w:pPr>
      <w:r w:rsidRPr="00B4172C">
        <w:rPr>
          <w:rFonts w:ascii="Arial" w:hAnsi="Arial" w:cs="Arial"/>
          <w:b/>
          <w:sz w:val="22"/>
        </w:rPr>
        <w:t xml:space="preserve">Quote from </w:t>
      </w:r>
      <w:proofErr w:type="gramStart"/>
      <w:r w:rsidRPr="00B4172C">
        <w:rPr>
          <w:rFonts w:ascii="Arial" w:hAnsi="Arial" w:cs="Arial"/>
          <w:b/>
          <w:sz w:val="22"/>
        </w:rPr>
        <w:t>Not for Profit</w:t>
      </w:r>
      <w:proofErr w:type="gramEnd"/>
      <w:r w:rsidRPr="00B4172C">
        <w:rPr>
          <w:rFonts w:ascii="Arial" w:hAnsi="Arial" w:cs="Arial"/>
          <w:b/>
          <w:sz w:val="22"/>
        </w:rPr>
        <w:t xml:space="preserve"> Lawyer</w:t>
      </w:r>
      <w:r w:rsidR="00B4172C">
        <w:rPr>
          <w:rFonts w:ascii="Arial" w:hAnsi="Arial" w:cs="Arial"/>
          <w:b/>
          <w:sz w:val="22"/>
        </w:rPr>
        <w:t xml:space="preserve"> – Luc Picknell</w:t>
      </w:r>
    </w:p>
    <w:p w14:paraId="4AD2867D" w14:textId="56EDF2DD" w:rsidR="00B4172C" w:rsidRPr="00491176" w:rsidRDefault="00773D75" w:rsidP="00B4172C">
      <w:pPr>
        <w:pStyle w:val="ListParagraph"/>
        <w:widowControl w:val="0"/>
        <w:ind w:left="1440"/>
        <w:rPr>
          <w:rFonts w:ascii="Arial" w:hAnsi="Arial" w:cs="Arial"/>
          <w:b/>
          <w:sz w:val="22"/>
        </w:rPr>
      </w:pPr>
      <w:r>
        <w:rPr>
          <w:rFonts w:ascii="Arial" w:hAnsi="Arial" w:cs="Arial"/>
          <w:bCs/>
          <w:sz w:val="22"/>
        </w:rPr>
        <w:t xml:space="preserve">Luc stated that he had received a </w:t>
      </w:r>
      <w:r w:rsidR="00B4172C">
        <w:rPr>
          <w:rFonts w:ascii="Arial" w:hAnsi="Arial" w:cs="Arial"/>
          <w:b/>
          <w:sz w:val="22"/>
        </w:rPr>
        <w:t>$</w:t>
      </w:r>
      <w:r w:rsidR="00B4172C" w:rsidRPr="00D82AE8">
        <w:rPr>
          <w:rFonts w:ascii="Arial" w:hAnsi="Arial" w:cs="Arial"/>
          <w:bCs/>
          <w:sz w:val="22"/>
        </w:rPr>
        <w:t xml:space="preserve">3,000 quote </w:t>
      </w:r>
      <w:r>
        <w:rPr>
          <w:rFonts w:ascii="Arial" w:hAnsi="Arial" w:cs="Arial"/>
          <w:bCs/>
          <w:sz w:val="22"/>
        </w:rPr>
        <w:t xml:space="preserve">from a </w:t>
      </w:r>
      <w:proofErr w:type="gramStart"/>
      <w:r>
        <w:rPr>
          <w:rFonts w:ascii="Arial" w:hAnsi="Arial" w:cs="Arial"/>
          <w:bCs/>
          <w:sz w:val="22"/>
        </w:rPr>
        <w:t>Not for Profit</w:t>
      </w:r>
      <w:proofErr w:type="gramEnd"/>
      <w:r>
        <w:rPr>
          <w:rFonts w:ascii="Arial" w:hAnsi="Arial" w:cs="Arial"/>
          <w:bCs/>
          <w:sz w:val="22"/>
        </w:rPr>
        <w:t xml:space="preserve"> Lawyer regarding updating the by-laws </w:t>
      </w:r>
      <w:r w:rsidR="00B4172C" w:rsidRPr="00D82AE8">
        <w:rPr>
          <w:rFonts w:ascii="Arial" w:hAnsi="Arial" w:cs="Arial"/>
          <w:bCs/>
          <w:sz w:val="22"/>
        </w:rPr>
        <w:t xml:space="preserve">and constitution. </w:t>
      </w:r>
      <w:r w:rsidR="00D82AE8" w:rsidRPr="00D82AE8">
        <w:rPr>
          <w:rFonts w:ascii="Arial" w:hAnsi="Arial" w:cs="Arial"/>
          <w:bCs/>
          <w:sz w:val="22"/>
        </w:rPr>
        <w:t>Heather suggested maybe her husband</w:t>
      </w:r>
      <w:r w:rsidR="00491176">
        <w:rPr>
          <w:rFonts w:ascii="Arial" w:hAnsi="Arial" w:cs="Arial"/>
          <w:bCs/>
          <w:sz w:val="22"/>
        </w:rPr>
        <w:t xml:space="preserve">, </w:t>
      </w:r>
      <w:proofErr w:type="gramStart"/>
      <w:r w:rsidR="00491176">
        <w:rPr>
          <w:rFonts w:ascii="Arial" w:hAnsi="Arial" w:cs="Arial"/>
          <w:bCs/>
          <w:sz w:val="22"/>
        </w:rPr>
        <w:t xml:space="preserve">Neil, </w:t>
      </w:r>
      <w:r w:rsidR="00D82AE8" w:rsidRPr="00D82AE8">
        <w:rPr>
          <w:rFonts w:ascii="Arial" w:hAnsi="Arial" w:cs="Arial"/>
          <w:bCs/>
          <w:sz w:val="22"/>
        </w:rPr>
        <w:t xml:space="preserve"> could</w:t>
      </w:r>
      <w:proofErr w:type="gramEnd"/>
      <w:r w:rsidR="00D82AE8" w:rsidRPr="00D82AE8">
        <w:rPr>
          <w:rFonts w:ascii="Arial" w:hAnsi="Arial" w:cs="Arial"/>
          <w:bCs/>
          <w:sz w:val="22"/>
        </w:rPr>
        <w:t xml:space="preserve"> handle this task.  </w:t>
      </w:r>
      <w:r w:rsidR="00D82AE8">
        <w:rPr>
          <w:rFonts w:ascii="Arial" w:hAnsi="Arial" w:cs="Arial"/>
          <w:bCs/>
          <w:sz w:val="22"/>
        </w:rPr>
        <w:t xml:space="preserve">Luc will contact Neil in this regard.  </w:t>
      </w:r>
      <w:r w:rsidR="00FD2F83" w:rsidRPr="00491176">
        <w:rPr>
          <w:rFonts w:ascii="Arial" w:hAnsi="Arial" w:cs="Arial"/>
          <w:b/>
          <w:sz w:val="22"/>
        </w:rPr>
        <w:t>Motion by Luc Picknell</w:t>
      </w:r>
      <w:r w:rsidR="00491176" w:rsidRPr="00491176">
        <w:rPr>
          <w:rFonts w:ascii="Arial" w:hAnsi="Arial" w:cs="Arial"/>
          <w:b/>
          <w:sz w:val="22"/>
        </w:rPr>
        <w:t xml:space="preserve"> and seconded by Sarah Zintel</w:t>
      </w:r>
      <w:r w:rsidR="00FD2F83" w:rsidRPr="00491176">
        <w:rPr>
          <w:rFonts w:ascii="Arial" w:hAnsi="Arial" w:cs="Arial"/>
          <w:b/>
          <w:sz w:val="22"/>
        </w:rPr>
        <w:t xml:space="preserve"> to spend up to $3,000</w:t>
      </w:r>
      <w:r>
        <w:rPr>
          <w:rFonts w:ascii="Arial" w:hAnsi="Arial" w:cs="Arial"/>
          <w:b/>
          <w:sz w:val="22"/>
        </w:rPr>
        <w:t xml:space="preserve"> for this </w:t>
      </w:r>
      <w:proofErr w:type="gramStart"/>
      <w:r>
        <w:rPr>
          <w:rFonts w:ascii="Arial" w:hAnsi="Arial" w:cs="Arial"/>
          <w:b/>
          <w:sz w:val="22"/>
        </w:rPr>
        <w:t xml:space="preserve">initiative,  </w:t>
      </w:r>
      <w:r w:rsidR="00FD2F83" w:rsidRPr="00491176">
        <w:rPr>
          <w:rFonts w:ascii="Arial" w:hAnsi="Arial" w:cs="Arial"/>
          <w:b/>
          <w:sz w:val="22"/>
        </w:rPr>
        <w:t>Carried</w:t>
      </w:r>
      <w:proofErr w:type="gramEnd"/>
      <w:r w:rsidR="00FD2F83" w:rsidRPr="00491176">
        <w:rPr>
          <w:rFonts w:ascii="Arial" w:hAnsi="Arial" w:cs="Arial"/>
          <w:b/>
          <w:sz w:val="22"/>
        </w:rPr>
        <w:t>.</w:t>
      </w:r>
    </w:p>
    <w:p w14:paraId="2FE2681B" w14:textId="77777777" w:rsidR="00025EF0" w:rsidRPr="00D82AE8" w:rsidRDefault="00025EF0">
      <w:pPr>
        <w:widowControl w:val="0"/>
        <w:rPr>
          <w:rFonts w:ascii="Arial" w:hAnsi="Arial" w:cs="Arial"/>
          <w:bCs/>
          <w:sz w:val="22"/>
        </w:rPr>
      </w:pPr>
    </w:p>
    <w:p w14:paraId="1BC0ABA1" w14:textId="31DD37AF" w:rsidR="00025EF0" w:rsidRDefault="00B4172C" w:rsidP="00B4172C">
      <w:pPr>
        <w:widowControl w:val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4.</w:t>
      </w:r>
      <w:r>
        <w:rPr>
          <w:rFonts w:ascii="Arial" w:hAnsi="Arial" w:cs="Arial"/>
          <w:b/>
          <w:sz w:val="22"/>
        </w:rPr>
        <w:tab/>
      </w:r>
      <w:r w:rsidR="00025EF0">
        <w:rPr>
          <w:rFonts w:ascii="Arial" w:hAnsi="Arial" w:cs="Arial"/>
          <w:b/>
          <w:sz w:val="22"/>
        </w:rPr>
        <w:t>Communications and Announcements</w:t>
      </w:r>
    </w:p>
    <w:p w14:paraId="2F1FAEBA" w14:textId="293E3FB2" w:rsidR="005B79D3" w:rsidRDefault="00B4172C" w:rsidP="00B4172C">
      <w:pPr>
        <w:pStyle w:val="ListParagraph"/>
        <w:widowControl w:val="0"/>
        <w:numPr>
          <w:ilvl w:val="1"/>
          <w:numId w:val="4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</w:t>
      </w:r>
      <w:r w:rsidR="005B79D3" w:rsidRPr="00B4172C">
        <w:rPr>
          <w:rFonts w:ascii="Arial" w:hAnsi="Arial" w:cs="Arial"/>
          <w:b/>
          <w:sz w:val="22"/>
        </w:rPr>
        <w:t>Cardinal Creek Association request for a letter of support</w:t>
      </w:r>
    </w:p>
    <w:p w14:paraId="77D44A61" w14:textId="15E60E4D" w:rsidR="00491176" w:rsidRPr="00491176" w:rsidRDefault="00773D75" w:rsidP="00491176">
      <w:pPr>
        <w:pStyle w:val="ListParagraph"/>
        <w:widowControl w:val="0"/>
        <w:ind w:left="144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NCA received an </w:t>
      </w:r>
      <w:r w:rsidR="00491176">
        <w:rPr>
          <w:rFonts w:ascii="Arial" w:hAnsi="Arial" w:cs="Arial"/>
          <w:bCs/>
          <w:sz w:val="22"/>
        </w:rPr>
        <w:t>Email from C</w:t>
      </w:r>
      <w:r>
        <w:rPr>
          <w:rFonts w:ascii="Arial" w:hAnsi="Arial" w:cs="Arial"/>
          <w:bCs/>
          <w:sz w:val="22"/>
        </w:rPr>
        <w:t xml:space="preserve">ardinal Creek Community Association </w:t>
      </w:r>
      <w:r w:rsidR="00491176">
        <w:rPr>
          <w:rFonts w:ascii="Arial" w:hAnsi="Arial" w:cs="Arial"/>
          <w:bCs/>
          <w:sz w:val="22"/>
        </w:rPr>
        <w:t>asking</w:t>
      </w:r>
      <w:r>
        <w:rPr>
          <w:rFonts w:ascii="Arial" w:hAnsi="Arial" w:cs="Arial"/>
          <w:bCs/>
          <w:sz w:val="22"/>
        </w:rPr>
        <w:t xml:space="preserve"> </w:t>
      </w:r>
      <w:r w:rsidR="00B36360">
        <w:rPr>
          <w:rFonts w:ascii="Arial" w:hAnsi="Arial" w:cs="Arial"/>
          <w:bCs/>
          <w:sz w:val="22"/>
        </w:rPr>
        <w:t xml:space="preserve">for </w:t>
      </w:r>
      <w:r>
        <w:rPr>
          <w:rFonts w:ascii="Arial" w:hAnsi="Arial" w:cs="Arial"/>
          <w:bCs/>
          <w:sz w:val="22"/>
        </w:rPr>
        <w:t xml:space="preserve">a letter of support from our association regarding the continuation of the extension of Frank Kenney Road.  </w:t>
      </w:r>
      <w:r w:rsidR="00491176">
        <w:rPr>
          <w:rFonts w:ascii="Arial" w:hAnsi="Arial" w:cs="Arial"/>
          <w:bCs/>
          <w:sz w:val="22"/>
        </w:rPr>
        <w:t xml:space="preserve">Discussion took place and members did not agree with </w:t>
      </w:r>
      <w:r>
        <w:rPr>
          <w:rFonts w:ascii="Arial" w:hAnsi="Arial" w:cs="Arial"/>
          <w:bCs/>
          <w:sz w:val="22"/>
        </w:rPr>
        <w:t>supplying such a</w:t>
      </w:r>
      <w:r w:rsidR="00B36360">
        <w:rPr>
          <w:rFonts w:ascii="Arial" w:hAnsi="Arial" w:cs="Arial"/>
          <w:bCs/>
          <w:sz w:val="22"/>
        </w:rPr>
        <w:t xml:space="preserve"> </w:t>
      </w:r>
      <w:proofErr w:type="gramStart"/>
      <w:r>
        <w:rPr>
          <w:rFonts w:ascii="Arial" w:hAnsi="Arial" w:cs="Arial"/>
          <w:bCs/>
          <w:sz w:val="22"/>
        </w:rPr>
        <w:t xml:space="preserve">letter  </w:t>
      </w:r>
      <w:r w:rsidR="00491176">
        <w:rPr>
          <w:rFonts w:ascii="Arial" w:hAnsi="Arial" w:cs="Arial"/>
          <w:bCs/>
          <w:sz w:val="22"/>
        </w:rPr>
        <w:t>at</w:t>
      </w:r>
      <w:proofErr w:type="gramEnd"/>
      <w:r w:rsidR="00491176">
        <w:rPr>
          <w:rFonts w:ascii="Arial" w:hAnsi="Arial" w:cs="Arial"/>
          <w:bCs/>
          <w:sz w:val="22"/>
        </w:rPr>
        <w:t xml:space="preserve"> this time. </w:t>
      </w:r>
    </w:p>
    <w:p w14:paraId="4984EE78" w14:textId="77777777" w:rsidR="00025EF0" w:rsidRDefault="00025EF0">
      <w:pPr>
        <w:widowControl w:val="0"/>
        <w:rPr>
          <w:rFonts w:ascii="Arial" w:hAnsi="Arial" w:cs="Arial"/>
          <w:b/>
          <w:sz w:val="22"/>
        </w:rPr>
      </w:pPr>
    </w:p>
    <w:p w14:paraId="0BBD472A" w14:textId="3220DD79" w:rsidR="00025EF0" w:rsidRPr="00D82AE8" w:rsidRDefault="00D82AE8" w:rsidP="00D114B9">
      <w:pPr>
        <w:pStyle w:val="ListParagraph"/>
        <w:widowControl w:val="0"/>
        <w:numPr>
          <w:ilvl w:val="0"/>
          <w:numId w:val="6"/>
        </w:numPr>
        <w:ind w:hanging="72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</w:t>
      </w:r>
      <w:r w:rsidR="00025EF0" w:rsidRPr="00D82AE8">
        <w:rPr>
          <w:rFonts w:ascii="Arial" w:hAnsi="Arial" w:cs="Arial"/>
          <w:b/>
          <w:sz w:val="22"/>
        </w:rPr>
        <w:t>Reports</w:t>
      </w:r>
    </w:p>
    <w:p w14:paraId="775FDA5D" w14:textId="6BEA5C72" w:rsidR="00111B7D" w:rsidRPr="006921B7" w:rsidRDefault="00111B7D" w:rsidP="00111B7D">
      <w:pPr>
        <w:widowControl w:val="0"/>
        <w:numPr>
          <w:ilvl w:val="1"/>
          <w:numId w:val="2"/>
        </w:numPr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 xml:space="preserve">            </w:t>
      </w:r>
      <w:r w:rsidRPr="006921B7">
        <w:rPr>
          <w:rFonts w:ascii="Arial" w:hAnsi="Arial" w:cs="Arial"/>
          <w:sz w:val="22"/>
          <w:u w:val="single"/>
        </w:rPr>
        <w:t>City business – Catherine Kitts/Heather Scott</w:t>
      </w:r>
      <w:r w:rsidR="00672F8D" w:rsidRPr="006921B7">
        <w:rPr>
          <w:rFonts w:ascii="Arial" w:hAnsi="Arial" w:cs="Arial"/>
          <w:sz w:val="22"/>
          <w:u w:val="single"/>
        </w:rPr>
        <w:t>/</w:t>
      </w:r>
      <w:r w:rsidR="005002A3" w:rsidRPr="006921B7">
        <w:rPr>
          <w:rFonts w:ascii="Arial" w:hAnsi="Arial" w:cs="Arial"/>
          <w:sz w:val="22"/>
          <w:u w:val="single"/>
        </w:rPr>
        <w:t>Ethan Fink</w:t>
      </w:r>
    </w:p>
    <w:p w14:paraId="7DF21C80" w14:textId="4B18A1D9" w:rsidR="00773D75" w:rsidRPr="00B36360" w:rsidRDefault="00773D75" w:rsidP="00B36360">
      <w:pPr>
        <w:pStyle w:val="ListParagraph"/>
        <w:widowControl w:val="0"/>
        <w:numPr>
          <w:ilvl w:val="0"/>
          <w:numId w:val="7"/>
        </w:numPr>
        <w:rPr>
          <w:rFonts w:ascii="Arial" w:hAnsi="Arial" w:cs="Arial"/>
          <w:sz w:val="22"/>
        </w:rPr>
      </w:pPr>
      <w:r w:rsidRPr="00B36360">
        <w:rPr>
          <w:rFonts w:ascii="Arial" w:hAnsi="Arial" w:cs="Arial"/>
          <w:sz w:val="22"/>
        </w:rPr>
        <w:t xml:space="preserve">Ethan was on hand representing Catherine Kitts’ office and was pleased to announce that the problem identified at the last meeting of the trucks on Trim Road </w:t>
      </w:r>
      <w:proofErr w:type="gramStart"/>
      <w:r w:rsidRPr="00B36360">
        <w:rPr>
          <w:rFonts w:ascii="Arial" w:hAnsi="Arial" w:cs="Arial"/>
          <w:sz w:val="22"/>
        </w:rPr>
        <w:t>has</w:t>
      </w:r>
      <w:proofErr w:type="gramEnd"/>
      <w:r w:rsidRPr="00B36360">
        <w:rPr>
          <w:rFonts w:ascii="Arial" w:hAnsi="Arial" w:cs="Arial"/>
          <w:sz w:val="22"/>
        </w:rPr>
        <w:t xml:space="preserve"> now been solved and they are taking an alternate route.</w:t>
      </w:r>
    </w:p>
    <w:p w14:paraId="0E206F33" w14:textId="0395B348" w:rsidR="00773D75" w:rsidRPr="00B36360" w:rsidRDefault="00773D75" w:rsidP="00B36360">
      <w:pPr>
        <w:pStyle w:val="ListParagraph"/>
        <w:widowControl w:val="0"/>
        <w:numPr>
          <w:ilvl w:val="0"/>
          <w:numId w:val="7"/>
        </w:numPr>
        <w:rPr>
          <w:rFonts w:ascii="Arial" w:hAnsi="Arial" w:cs="Arial"/>
          <w:sz w:val="22"/>
        </w:rPr>
      </w:pPr>
      <w:proofErr w:type="gramStart"/>
      <w:r w:rsidRPr="00B36360">
        <w:rPr>
          <w:rFonts w:ascii="Arial" w:hAnsi="Arial" w:cs="Arial"/>
          <w:sz w:val="22"/>
        </w:rPr>
        <w:t>Unfortunately</w:t>
      </w:r>
      <w:proofErr w:type="gramEnd"/>
      <w:r w:rsidRPr="00B36360">
        <w:rPr>
          <w:rFonts w:ascii="Arial" w:hAnsi="Arial" w:cs="Arial"/>
          <w:sz w:val="22"/>
        </w:rPr>
        <w:t xml:space="preserve"> the renovations to the </w:t>
      </w:r>
      <w:r w:rsidR="00491176" w:rsidRPr="00B36360">
        <w:rPr>
          <w:rFonts w:ascii="Arial" w:hAnsi="Arial" w:cs="Arial"/>
          <w:sz w:val="22"/>
        </w:rPr>
        <w:t xml:space="preserve">Navan Arena will have to be done this spring if </w:t>
      </w:r>
      <w:proofErr w:type="gramStart"/>
      <w:r w:rsidR="00491176" w:rsidRPr="00B36360">
        <w:rPr>
          <w:rFonts w:ascii="Arial" w:hAnsi="Arial" w:cs="Arial"/>
          <w:sz w:val="22"/>
        </w:rPr>
        <w:t>budget</w:t>
      </w:r>
      <w:proofErr w:type="gramEnd"/>
      <w:r w:rsidR="00491176" w:rsidRPr="00B36360">
        <w:rPr>
          <w:rFonts w:ascii="Arial" w:hAnsi="Arial" w:cs="Arial"/>
          <w:sz w:val="22"/>
        </w:rPr>
        <w:t xml:space="preserve"> is approved</w:t>
      </w:r>
      <w:r w:rsidRPr="00B36360">
        <w:rPr>
          <w:rFonts w:ascii="Arial" w:hAnsi="Arial" w:cs="Arial"/>
          <w:sz w:val="22"/>
        </w:rPr>
        <w:t xml:space="preserve"> and cannot be deferred until 2026, therefore NCA and Nifty Fifty will have to make alternate arrangements for their meetings in April, May and June.  NCA </w:t>
      </w:r>
      <w:proofErr w:type="gramStart"/>
      <w:r w:rsidRPr="00B36360">
        <w:rPr>
          <w:rFonts w:ascii="Arial" w:hAnsi="Arial" w:cs="Arial"/>
          <w:sz w:val="22"/>
        </w:rPr>
        <w:t>is able to</w:t>
      </w:r>
      <w:proofErr w:type="gramEnd"/>
      <w:r w:rsidRPr="00B36360">
        <w:rPr>
          <w:rFonts w:ascii="Arial" w:hAnsi="Arial" w:cs="Arial"/>
          <w:sz w:val="22"/>
        </w:rPr>
        <w:t xml:space="preserve"> make their own arrangements and Catherine’s office will be looking into alternatives for Nifty Fifty.</w:t>
      </w:r>
      <w:r w:rsidR="00491176" w:rsidRPr="00B36360">
        <w:rPr>
          <w:rFonts w:ascii="Arial" w:hAnsi="Arial" w:cs="Arial"/>
          <w:sz w:val="22"/>
        </w:rPr>
        <w:t xml:space="preserve">  </w:t>
      </w:r>
    </w:p>
    <w:p w14:paraId="51EC8C52" w14:textId="56471E85" w:rsidR="00773D75" w:rsidRPr="00B36360" w:rsidRDefault="00773D75" w:rsidP="00B36360">
      <w:pPr>
        <w:pStyle w:val="ListParagraph"/>
        <w:widowControl w:val="0"/>
        <w:numPr>
          <w:ilvl w:val="0"/>
          <w:numId w:val="7"/>
        </w:numPr>
        <w:rPr>
          <w:rFonts w:ascii="Arial" w:hAnsi="Arial" w:cs="Arial"/>
          <w:sz w:val="22"/>
        </w:rPr>
      </w:pPr>
      <w:r w:rsidRPr="00B36360">
        <w:rPr>
          <w:rFonts w:ascii="Arial" w:hAnsi="Arial" w:cs="Arial"/>
          <w:sz w:val="22"/>
        </w:rPr>
        <w:t>The s</w:t>
      </w:r>
      <w:r w:rsidR="006921B7" w:rsidRPr="00B36360">
        <w:rPr>
          <w:rFonts w:ascii="Arial" w:hAnsi="Arial" w:cs="Arial"/>
          <w:sz w:val="22"/>
        </w:rPr>
        <w:t xml:space="preserve">peed camera </w:t>
      </w:r>
      <w:r w:rsidRPr="00B36360">
        <w:rPr>
          <w:rFonts w:ascii="Arial" w:hAnsi="Arial" w:cs="Arial"/>
          <w:sz w:val="22"/>
        </w:rPr>
        <w:t xml:space="preserve">has now been erected </w:t>
      </w:r>
      <w:r w:rsidR="006921B7" w:rsidRPr="00B36360">
        <w:rPr>
          <w:rFonts w:ascii="Arial" w:hAnsi="Arial" w:cs="Arial"/>
          <w:sz w:val="22"/>
        </w:rPr>
        <w:t>outside the school</w:t>
      </w:r>
      <w:r w:rsidRPr="00B36360">
        <w:rPr>
          <w:rFonts w:ascii="Arial" w:hAnsi="Arial" w:cs="Arial"/>
          <w:sz w:val="22"/>
        </w:rPr>
        <w:t xml:space="preserve"> and motorists should be reminded to slow down.</w:t>
      </w:r>
      <w:r w:rsidR="006921B7" w:rsidRPr="00B36360">
        <w:rPr>
          <w:rFonts w:ascii="Arial" w:hAnsi="Arial" w:cs="Arial"/>
          <w:sz w:val="22"/>
        </w:rPr>
        <w:t xml:space="preserve">  </w:t>
      </w:r>
    </w:p>
    <w:p w14:paraId="1B37D683" w14:textId="64BBBBFF" w:rsidR="00773D75" w:rsidRPr="00B36360" w:rsidRDefault="006921B7" w:rsidP="00B36360">
      <w:pPr>
        <w:pStyle w:val="ListParagraph"/>
        <w:widowControl w:val="0"/>
        <w:numPr>
          <w:ilvl w:val="0"/>
          <w:numId w:val="7"/>
        </w:numPr>
        <w:rPr>
          <w:rFonts w:ascii="Arial" w:hAnsi="Arial" w:cs="Arial"/>
          <w:sz w:val="22"/>
        </w:rPr>
      </w:pPr>
      <w:r w:rsidRPr="00B36360">
        <w:rPr>
          <w:rFonts w:ascii="Arial" w:hAnsi="Arial" w:cs="Arial"/>
          <w:sz w:val="22"/>
        </w:rPr>
        <w:t xml:space="preserve">Had a great rural summit and there is a lot more to get done.  Budget got tabled last week.  </w:t>
      </w:r>
    </w:p>
    <w:p w14:paraId="54753978" w14:textId="615EEC17" w:rsidR="00BD2AB2" w:rsidRPr="00B36360" w:rsidRDefault="00773D75" w:rsidP="00B36360">
      <w:pPr>
        <w:pStyle w:val="ListParagraph"/>
        <w:widowControl w:val="0"/>
        <w:numPr>
          <w:ilvl w:val="0"/>
          <w:numId w:val="7"/>
        </w:numPr>
        <w:rPr>
          <w:rFonts w:ascii="Arial" w:hAnsi="Arial" w:cs="Arial"/>
          <w:sz w:val="22"/>
        </w:rPr>
      </w:pPr>
      <w:r w:rsidRPr="00B36360">
        <w:rPr>
          <w:rFonts w:ascii="Arial" w:hAnsi="Arial" w:cs="Arial"/>
          <w:sz w:val="22"/>
        </w:rPr>
        <w:t xml:space="preserve">On </w:t>
      </w:r>
      <w:r w:rsidR="006921B7" w:rsidRPr="00B36360">
        <w:rPr>
          <w:rFonts w:ascii="Arial" w:hAnsi="Arial" w:cs="Arial"/>
          <w:sz w:val="22"/>
        </w:rPr>
        <w:t>Wednesday, 27</w:t>
      </w:r>
      <w:r w:rsidR="006921B7" w:rsidRPr="00B36360">
        <w:rPr>
          <w:rFonts w:ascii="Arial" w:hAnsi="Arial" w:cs="Arial"/>
          <w:sz w:val="22"/>
          <w:vertAlign w:val="superscript"/>
        </w:rPr>
        <w:t>th</w:t>
      </w:r>
      <w:r w:rsidR="006921B7" w:rsidRPr="00B36360">
        <w:rPr>
          <w:rFonts w:ascii="Arial" w:hAnsi="Arial" w:cs="Arial"/>
          <w:sz w:val="22"/>
        </w:rPr>
        <w:t xml:space="preserve"> November </w:t>
      </w:r>
      <w:r w:rsidRPr="00B36360">
        <w:rPr>
          <w:rFonts w:ascii="Arial" w:hAnsi="Arial" w:cs="Arial"/>
          <w:sz w:val="22"/>
        </w:rPr>
        <w:t xml:space="preserve">there will be an </w:t>
      </w:r>
      <w:r w:rsidR="006921B7" w:rsidRPr="00B36360">
        <w:rPr>
          <w:rFonts w:ascii="Arial" w:hAnsi="Arial" w:cs="Arial"/>
          <w:sz w:val="22"/>
        </w:rPr>
        <w:t xml:space="preserve">open house </w:t>
      </w:r>
      <w:r w:rsidRPr="00B36360">
        <w:rPr>
          <w:rFonts w:ascii="Arial" w:hAnsi="Arial" w:cs="Arial"/>
          <w:sz w:val="22"/>
        </w:rPr>
        <w:t xml:space="preserve">from </w:t>
      </w:r>
      <w:r w:rsidR="006921B7" w:rsidRPr="00B36360">
        <w:rPr>
          <w:rFonts w:ascii="Arial" w:hAnsi="Arial" w:cs="Arial"/>
          <w:sz w:val="22"/>
        </w:rPr>
        <w:t>6</w:t>
      </w:r>
      <w:r w:rsidRPr="00B36360">
        <w:rPr>
          <w:rFonts w:ascii="Arial" w:hAnsi="Arial" w:cs="Arial"/>
          <w:sz w:val="22"/>
        </w:rPr>
        <w:t>:00</w:t>
      </w:r>
      <w:r w:rsidR="006921B7" w:rsidRPr="00B36360">
        <w:rPr>
          <w:rFonts w:ascii="Arial" w:hAnsi="Arial" w:cs="Arial"/>
          <w:sz w:val="22"/>
        </w:rPr>
        <w:t xml:space="preserve"> – 8</w:t>
      </w:r>
      <w:r w:rsidRPr="00B36360">
        <w:rPr>
          <w:rFonts w:ascii="Arial" w:hAnsi="Arial" w:cs="Arial"/>
          <w:sz w:val="22"/>
        </w:rPr>
        <w:t>:00 p.m.</w:t>
      </w:r>
      <w:r w:rsidR="00BD2AB2" w:rsidRPr="00B36360">
        <w:rPr>
          <w:rFonts w:ascii="Arial" w:hAnsi="Arial" w:cs="Arial"/>
          <w:sz w:val="22"/>
        </w:rPr>
        <w:t xml:space="preserve"> at the Arena for residents to learn about the proposed</w:t>
      </w:r>
      <w:r w:rsidR="006921B7" w:rsidRPr="00B36360">
        <w:rPr>
          <w:rFonts w:ascii="Arial" w:hAnsi="Arial" w:cs="Arial"/>
          <w:sz w:val="22"/>
        </w:rPr>
        <w:t xml:space="preserve"> roundabout at Navan Road and Milton. This is a drop </w:t>
      </w:r>
      <w:proofErr w:type="gramStart"/>
      <w:r w:rsidR="006921B7" w:rsidRPr="00B36360">
        <w:rPr>
          <w:rFonts w:ascii="Arial" w:hAnsi="Arial" w:cs="Arial"/>
          <w:sz w:val="22"/>
        </w:rPr>
        <w:t>in</w:t>
      </w:r>
      <w:proofErr w:type="gramEnd"/>
      <w:r w:rsidR="006921B7" w:rsidRPr="00B36360">
        <w:rPr>
          <w:rFonts w:ascii="Arial" w:hAnsi="Arial" w:cs="Arial"/>
          <w:sz w:val="22"/>
        </w:rPr>
        <w:t xml:space="preserve"> and residents can ask questions.  </w:t>
      </w:r>
    </w:p>
    <w:p w14:paraId="22ED5469" w14:textId="1DB0CBD1" w:rsidR="00BD2AB2" w:rsidRPr="00B36360" w:rsidRDefault="00BD2AB2" w:rsidP="00B36360">
      <w:pPr>
        <w:pStyle w:val="ListParagraph"/>
        <w:widowControl w:val="0"/>
        <w:numPr>
          <w:ilvl w:val="0"/>
          <w:numId w:val="7"/>
        </w:numPr>
        <w:rPr>
          <w:rFonts w:ascii="Arial" w:hAnsi="Arial" w:cs="Arial"/>
          <w:sz w:val="22"/>
        </w:rPr>
      </w:pPr>
      <w:r w:rsidRPr="00B36360">
        <w:rPr>
          <w:rFonts w:ascii="Arial" w:hAnsi="Arial" w:cs="Arial"/>
          <w:sz w:val="22"/>
        </w:rPr>
        <w:lastRenderedPageBreak/>
        <w:t xml:space="preserve">Evidently Catherine’s office </w:t>
      </w:r>
      <w:proofErr w:type="gramStart"/>
      <w:r w:rsidRPr="00B36360">
        <w:rPr>
          <w:rFonts w:ascii="Arial" w:hAnsi="Arial" w:cs="Arial"/>
          <w:sz w:val="22"/>
        </w:rPr>
        <w:t>received  several</w:t>
      </w:r>
      <w:proofErr w:type="gramEnd"/>
      <w:r w:rsidRPr="00B36360">
        <w:rPr>
          <w:rFonts w:ascii="Arial" w:hAnsi="Arial" w:cs="Arial"/>
          <w:sz w:val="22"/>
        </w:rPr>
        <w:t xml:space="preserve"> complaints regarding the </w:t>
      </w:r>
      <w:r w:rsidR="006921B7" w:rsidRPr="00B36360">
        <w:rPr>
          <w:rFonts w:ascii="Arial" w:hAnsi="Arial" w:cs="Arial"/>
          <w:sz w:val="22"/>
        </w:rPr>
        <w:t>parking on Navan Road and 10</w:t>
      </w:r>
      <w:r w:rsidR="006921B7" w:rsidRPr="00B36360">
        <w:rPr>
          <w:rFonts w:ascii="Arial" w:hAnsi="Arial" w:cs="Arial"/>
          <w:sz w:val="22"/>
          <w:vertAlign w:val="superscript"/>
        </w:rPr>
        <w:t>th</w:t>
      </w:r>
      <w:r w:rsidR="006921B7" w:rsidRPr="00B36360">
        <w:rPr>
          <w:rFonts w:ascii="Arial" w:hAnsi="Arial" w:cs="Arial"/>
          <w:sz w:val="22"/>
        </w:rPr>
        <w:t xml:space="preserve"> Line during </w:t>
      </w:r>
      <w:proofErr w:type="gramStart"/>
      <w:r w:rsidR="006921B7" w:rsidRPr="00B36360">
        <w:rPr>
          <w:rFonts w:ascii="Arial" w:hAnsi="Arial" w:cs="Arial"/>
          <w:sz w:val="22"/>
        </w:rPr>
        <w:t>market</w:t>
      </w:r>
      <w:proofErr w:type="gramEnd"/>
      <w:r w:rsidR="006921B7" w:rsidRPr="00B36360">
        <w:rPr>
          <w:rFonts w:ascii="Arial" w:hAnsi="Arial" w:cs="Arial"/>
          <w:sz w:val="22"/>
        </w:rPr>
        <w:t xml:space="preserve"> at Robert Plante on the weekend.  </w:t>
      </w:r>
      <w:r w:rsidRPr="00B36360">
        <w:rPr>
          <w:rFonts w:ascii="Arial" w:hAnsi="Arial" w:cs="Arial"/>
          <w:sz w:val="22"/>
        </w:rPr>
        <w:t>Most members did not think this was a huge hinderance to the traffic, especially on a weekend.</w:t>
      </w:r>
    </w:p>
    <w:p w14:paraId="3F035AD9" w14:textId="77777777" w:rsidR="00B36360" w:rsidRDefault="006921B7" w:rsidP="00B36360">
      <w:pPr>
        <w:pStyle w:val="ListParagraph"/>
        <w:widowControl w:val="0"/>
        <w:numPr>
          <w:ilvl w:val="0"/>
          <w:numId w:val="7"/>
        </w:numPr>
        <w:rPr>
          <w:rFonts w:ascii="Arial" w:hAnsi="Arial" w:cs="Arial"/>
          <w:sz w:val="22"/>
        </w:rPr>
      </w:pPr>
      <w:r w:rsidRPr="00B36360">
        <w:rPr>
          <w:rFonts w:ascii="Arial" w:hAnsi="Arial" w:cs="Arial"/>
          <w:sz w:val="22"/>
        </w:rPr>
        <w:t xml:space="preserve">Congratulations were passed on about a </w:t>
      </w:r>
      <w:proofErr w:type="gramStart"/>
      <w:r w:rsidRPr="00B36360">
        <w:rPr>
          <w:rFonts w:ascii="Arial" w:hAnsi="Arial" w:cs="Arial"/>
          <w:sz w:val="22"/>
        </w:rPr>
        <w:t>really nice</w:t>
      </w:r>
      <w:proofErr w:type="gramEnd"/>
      <w:r w:rsidRPr="00B36360">
        <w:rPr>
          <w:rFonts w:ascii="Arial" w:hAnsi="Arial" w:cs="Arial"/>
          <w:sz w:val="22"/>
        </w:rPr>
        <w:t xml:space="preserve"> Remembrance Day service.  </w:t>
      </w:r>
    </w:p>
    <w:p w14:paraId="33D35920" w14:textId="410A30EA" w:rsidR="00491176" w:rsidRPr="00B36360" w:rsidRDefault="008D2F9C" w:rsidP="00B36360">
      <w:pPr>
        <w:pStyle w:val="ListParagraph"/>
        <w:widowControl w:val="0"/>
        <w:numPr>
          <w:ilvl w:val="0"/>
          <w:numId w:val="7"/>
        </w:numPr>
        <w:rPr>
          <w:rFonts w:ascii="Arial" w:hAnsi="Arial" w:cs="Arial"/>
          <w:sz w:val="22"/>
        </w:rPr>
      </w:pPr>
      <w:r w:rsidRPr="00B36360">
        <w:rPr>
          <w:rFonts w:ascii="Arial" w:hAnsi="Arial" w:cs="Arial"/>
          <w:sz w:val="22"/>
        </w:rPr>
        <w:t xml:space="preserve">Shelley questioned whether the </w:t>
      </w:r>
      <w:proofErr w:type="gramStart"/>
      <w:r w:rsidRPr="00B36360">
        <w:rPr>
          <w:rFonts w:ascii="Arial" w:hAnsi="Arial" w:cs="Arial"/>
          <w:sz w:val="22"/>
        </w:rPr>
        <w:t>City</w:t>
      </w:r>
      <w:proofErr w:type="gramEnd"/>
      <w:r w:rsidRPr="00B36360">
        <w:rPr>
          <w:rFonts w:ascii="Arial" w:hAnsi="Arial" w:cs="Arial"/>
          <w:sz w:val="22"/>
        </w:rPr>
        <w:t xml:space="preserve"> was considering a traffic light at Trim and Navan.  Ethan w</w:t>
      </w:r>
      <w:r w:rsidR="00BD2AB2" w:rsidRPr="00B36360">
        <w:rPr>
          <w:rFonts w:ascii="Arial" w:hAnsi="Arial" w:cs="Arial"/>
          <w:sz w:val="22"/>
        </w:rPr>
        <w:t xml:space="preserve">as able to report </w:t>
      </w:r>
      <w:proofErr w:type="gramStart"/>
      <w:r w:rsidR="00BD2AB2" w:rsidRPr="00B36360">
        <w:rPr>
          <w:rFonts w:ascii="Arial" w:hAnsi="Arial" w:cs="Arial"/>
          <w:sz w:val="22"/>
        </w:rPr>
        <w:t>measurements</w:t>
      </w:r>
      <w:proofErr w:type="gramEnd"/>
      <w:r w:rsidR="00BD2AB2" w:rsidRPr="00B36360">
        <w:rPr>
          <w:rFonts w:ascii="Arial" w:hAnsi="Arial" w:cs="Arial"/>
          <w:sz w:val="22"/>
        </w:rPr>
        <w:t xml:space="preserve"> had been taken but there are no plans for a light at this intersection.</w:t>
      </w:r>
    </w:p>
    <w:p w14:paraId="33492642" w14:textId="77777777" w:rsidR="00025EF0" w:rsidRDefault="00025EF0">
      <w:pPr>
        <w:widowControl w:val="0"/>
        <w:numPr>
          <w:ilvl w:val="1"/>
          <w:numId w:val="2"/>
        </w:numPr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b/>
          <w:sz w:val="22"/>
        </w:rPr>
        <w:tab/>
      </w:r>
      <w:r w:rsidRPr="008D2F9C">
        <w:rPr>
          <w:rFonts w:ascii="Arial" w:hAnsi="Arial" w:cs="Arial"/>
          <w:sz w:val="22"/>
          <w:u w:val="single"/>
        </w:rPr>
        <w:t>Treasurer – Dale Borys</w:t>
      </w:r>
    </w:p>
    <w:p w14:paraId="583C865C" w14:textId="05C83195" w:rsidR="008D2F9C" w:rsidRPr="008D2F9C" w:rsidRDefault="00BD2AB2" w:rsidP="008D2F9C">
      <w:pPr>
        <w:widowControl w:val="0"/>
        <w:ind w:left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Dale reported a total of $</w:t>
      </w:r>
      <w:r w:rsidR="008D2F9C">
        <w:rPr>
          <w:rFonts w:ascii="Arial" w:hAnsi="Arial" w:cs="Arial"/>
          <w:sz w:val="22"/>
        </w:rPr>
        <w:t>200</w:t>
      </w:r>
      <w:r w:rsidR="00325415">
        <w:rPr>
          <w:rFonts w:ascii="Arial" w:hAnsi="Arial" w:cs="Arial"/>
          <w:sz w:val="22"/>
        </w:rPr>
        <w:t>,000</w:t>
      </w:r>
      <w:r w:rsidR="008D2F9C">
        <w:rPr>
          <w:rFonts w:ascii="Arial" w:hAnsi="Arial" w:cs="Arial"/>
          <w:sz w:val="22"/>
        </w:rPr>
        <w:t xml:space="preserve"> in all the bank accounts</w:t>
      </w:r>
      <w:r>
        <w:rPr>
          <w:rFonts w:ascii="Arial" w:hAnsi="Arial" w:cs="Arial"/>
          <w:sz w:val="22"/>
        </w:rPr>
        <w:t xml:space="preserve">.  He will </w:t>
      </w:r>
      <w:proofErr w:type="gramStart"/>
      <w:r>
        <w:rPr>
          <w:rFonts w:ascii="Arial" w:hAnsi="Arial" w:cs="Arial"/>
          <w:sz w:val="22"/>
        </w:rPr>
        <w:t xml:space="preserve">be </w:t>
      </w:r>
      <w:r w:rsidR="008D2F9C">
        <w:rPr>
          <w:rFonts w:ascii="Arial" w:hAnsi="Arial" w:cs="Arial"/>
          <w:sz w:val="22"/>
        </w:rPr>
        <w:t xml:space="preserve"> transferring</w:t>
      </w:r>
      <w:proofErr w:type="gramEnd"/>
      <w:r w:rsidR="008D2F9C">
        <w:rPr>
          <w:rFonts w:ascii="Arial" w:hAnsi="Arial" w:cs="Arial"/>
          <w:sz w:val="22"/>
        </w:rPr>
        <w:t xml:space="preserve"> a large amount to </w:t>
      </w:r>
      <w:r>
        <w:rPr>
          <w:rFonts w:ascii="Arial" w:hAnsi="Arial" w:cs="Arial"/>
          <w:sz w:val="22"/>
        </w:rPr>
        <w:t xml:space="preserve">the </w:t>
      </w:r>
      <w:r w:rsidR="008D2F9C">
        <w:rPr>
          <w:rFonts w:ascii="Arial" w:hAnsi="Arial" w:cs="Arial"/>
          <w:sz w:val="22"/>
        </w:rPr>
        <w:t xml:space="preserve">CTAS </w:t>
      </w:r>
      <w:r>
        <w:rPr>
          <w:rFonts w:ascii="Arial" w:hAnsi="Arial" w:cs="Arial"/>
          <w:sz w:val="22"/>
        </w:rPr>
        <w:t xml:space="preserve">tomorrow </w:t>
      </w:r>
      <w:r w:rsidR="008D2F9C">
        <w:rPr>
          <w:rFonts w:ascii="Arial" w:hAnsi="Arial" w:cs="Arial"/>
          <w:sz w:val="22"/>
        </w:rPr>
        <w:t xml:space="preserve">for </w:t>
      </w:r>
      <w:r>
        <w:rPr>
          <w:rFonts w:ascii="Arial" w:hAnsi="Arial" w:cs="Arial"/>
          <w:sz w:val="22"/>
        </w:rPr>
        <w:t xml:space="preserve">the </w:t>
      </w:r>
      <w:r w:rsidR="008D2F9C">
        <w:rPr>
          <w:rFonts w:ascii="Arial" w:hAnsi="Arial" w:cs="Arial"/>
          <w:sz w:val="22"/>
        </w:rPr>
        <w:t>pavilion</w:t>
      </w:r>
      <w:r>
        <w:rPr>
          <w:rFonts w:ascii="Arial" w:hAnsi="Arial" w:cs="Arial"/>
          <w:sz w:val="22"/>
        </w:rPr>
        <w:t xml:space="preserve"> project</w:t>
      </w:r>
      <w:r w:rsidR="008D2F9C">
        <w:rPr>
          <w:rFonts w:ascii="Arial" w:hAnsi="Arial" w:cs="Arial"/>
          <w:sz w:val="22"/>
        </w:rPr>
        <w:t xml:space="preserve">.  </w:t>
      </w:r>
    </w:p>
    <w:p w14:paraId="184D9137" w14:textId="77777777" w:rsidR="00025EF0" w:rsidRPr="008D2F9C" w:rsidRDefault="00025EF0">
      <w:pPr>
        <w:widowControl w:val="0"/>
        <w:numPr>
          <w:ilvl w:val="1"/>
          <w:numId w:val="2"/>
        </w:numPr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ab/>
      </w:r>
      <w:r w:rsidR="00906DF5" w:rsidRPr="008D2F9C">
        <w:rPr>
          <w:rFonts w:ascii="Arial" w:hAnsi="Arial" w:cs="Arial"/>
          <w:sz w:val="22"/>
          <w:u w:val="single"/>
        </w:rPr>
        <w:t>Navan Nugget</w:t>
      </w:r>
      <w:r w:rsidRPr="008D2F9C">
        <w:rPr>
          <w:rFonts w:ascii="Arial" w:hAnsi="Arial" w:cs="Arial"/>
          <w:sz w:val="22"/>
          <w:u w:val="single"/>
        </w:rPr>
        <w:t>– Tom Devecseri</w:t>
      </w:r>
    </w:p>
    <w:p w14:paraId="4C3787F4" w14:textId="4E701641" w:rsidR="008D2F9C" w:rsidRDefault="00BD2AB2" w:rsidP="008D2F9C">
      <w:pPr>
        <w:widowControl w:val="0"/>
        <w:ind w:left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Tom was concerned that there m</w:t>
      </w:r>
      <w:r w:rsidR="008D2F9C">
        <w:rPr>
          <w:rFonts w:ascii="Arial" w:hAnsi="Arial" w:cs="Arial"/>
          <w:sz w:val="22"/>
        </w:rPr>
        <w:t xml:space="preserve">ight be a problem with the postal strike for distribution this month.  Tom asked if he should hold off printing and then distribute </w:t>
      </w:r>
      <w:r w:rsidR="00395835">
        <w:rPr>
          <w:rFonts w:ascii="Arial" w:hAnsi="Arial" w:cs="Arial"/>
          <w:sz w:val="22"/>
        </w:rPr>
        <w:t xml:space="preserve">later.  It was pointed out that it is online for those who can access it.  Dale suggested upping the amount at establishments who already </w:t>
      </w:r>
      <w:proofErr w:type="gramStart"/>
      <w:r w:rsidR="00395835">
        <w:rPr>
          <w:rFonts w:ascii="Arial" w:hAnsi="Arial" w:cs="Arial"/>
          <w:sz w:val="22"/>
        </w:rPr>
        <w:t>distribute</w:t>
      </w:r>
      <w:proofErr w:type="gramEnd"/>
      <w:r>
        <w:rPr>
          <w:rFonts w:ascii="Arial" w:hAnsi="Arial" w:cs="Arial"/>
          <w:sz w:val="22"/>
        </w:rPr>
        <w:t xml:space="preserve"> and other members thought the printing should go ahead and the N</w:t>
      </w:r>
      <w:r w:rsidR="00B36360">
        <w:rPr>
          <w:rFonts w:ascii="Arial" w:hAnsi="Arial" w:cs="Arial"/>
          <w:sz w:val="22"/>
        </w:rPr>
        <w:t>u</w:t>
      </w:r>
      <w:r>
        <w:rPr>
          <w:rFonts w:ascii="Arial" w:hAnsi="Arial" w:cs="Arial"/>
          <w:sz w:val="22"/>
        </w:rPr>
        <w:t>gget could be distributed through the mail following the end of the strike</w:t>
      </w:r>
      <w:r w:rsidR="00395835">
        <w:rPr>
          <w:rFonts w:ascii="Arial" w:hAnsi="Arial" w:cs="Arial"/>
          <w:sz w:val="22"/>
        </w:rPr>
        <w:t xml:space="preserve">.  </w:t>
      </w:r>
    </w:p>
    <w:p w14:paraId="72C89949" w14:textId="2028D959" w:rsidR="00025EF0" w:rsidRDefault="00025EF0">
      <w:pPr>
        <w:widowControl w:val="0"/>
        <w:numPr>
          <w:ilvl w:val="1"/>
          <w:numId w:val="2"/>
        </w:numPr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ab/>
      </w:r>
      <w:r w:rsidRPr="00395835">
        <w:rPr>
          <w:rFonts w:ascii="Arial" w:hAnsi="Arial" w:cs="Arial"/>
          <w:sz w:val="22"/>
          <w:u w:val="single"/>
        </w:rPr>
        <w:t xml:space="preserve">Social Media </w:t>
      </w:r>
      <w:proofErr w:type="gramStart"/>
      <w:r w:rsidRPr="00395835">
        <w:rPr>
          <w:rFonts w:ascii="Arial" w:hAnsi="Arial" w:cs="Arial"/>
          <w:sz w:val="22"/>
          <w:u w:val="single"/>
        </w:rPr>
        <w:t xml:space="preserve">– </w:t>
      </w:r>
      <w:r w:rsidR="00884698" w:rsidRPr="00395835">
        <w:rPr>
          <w:rFonts w:ascii="Arial" w:hAnsi="Arial" w:cs="Arial"/>
          <w:sz w:val="22"/>
          <w:u w:val="single"/>
        </w:rPr>
        <w:t xml:space="preserve"> </w:t>
      </w:r>
      <w:r w:rsidR="00672F8D" w:rsidRPr="00395835">
        <w:rPr>
          <w:rFonts w:ascii="Arial" w:hAnsi="Arial" w:cs="Arial"/>
          <w:sz w:val="22"/>
          <w:u w:val="single"/>
        </w:rPr>
        <w:t>Sarah</w:t>
      </w:r>
      <w:proofErr w:type="gramEnd"/>
      <w:r w:rsidR="00672F8D" w:rsidRPr="00395835">
        <w:rPr>
          <w:rFonts w:ascii="Arial" w:hAnsi="Arial" w:cs="Arial"/>
          <w:sz w:val="22"/>
          <w:u w:val="single"/>
        </w:rPr>
        <w:t xml:space="preserve"> Zintel</w:t>
      </w:r>
    </w:p>
    <w:p w14:paraId="1C1D1587" w14:textId="054A74CF" w:rsidR="00395835" w:rsidRPr="00395835" w:rsidRDefault="00395835" w:rsidP="00395835">
      <w:pPr>
        <w:widowControl w:val="0"/>
        <w:ind w:left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Tom said there were 6 extra pages on the digital edition of the Nugget and Sarah would like this pointed out when Tom sends it so she can </w:t>
      </w:r>
      <w:r w:rsidR="00BD2AB2">
        <w:rPr>
          <w:rFonts w:ascii="Arial" w:hAnsi="Arial" w:cs="Arial"/>
          <w:sz w:val="22"/>
        </w:rPr>
        <w:t>highlight it</w:t>
      </w:r>
      <w:r>
        <w:rPr>
          <w:rFonts w:ascii="Arial" w:hAnsi="Arial" w:cs="Arial"/>
          <w:sz w:val="22"/>
        </w:rPr>
        <w:t>.</w:t>
      </w:r>
      <w:r w:rsidR="00355C58">
        <w:rPr>
          <w:rFonts w:ascii="Arial" w:hAnsi="Arial" w:cs="Arial"/>
          <w:sz w:val="22"/>
        </w:rPr>
        <w:t xml:space="preserve">  Production schedule for the Pavilion is being brought forth.  </w:t>
      </w:r>
      <w:proofErr w:type="gramStart"/>
      <w:r w:rsidR="00355C58">
        <w:rPr>
          <w:rFonts w:ascii="Arial" w:hAnsi="Arial" w:cs="Arial"/>
          <w:sz w:val="22"/>
        </w:rPr>
        <w:t>Also</w:t>
      </w:r>
      <w:proofErr w:type="gramEnd"/>
      <w:r w:rsidR="00355C58">
        <w:rPr>
          <w:rFonts w:ascii="Arial" w:hAnsi="Arial" w:cs="Arial"/>
          <w:sz w:val="22"/>
        </w:rPr>
        <w:t xml:space="preserve"> would like to acknowledge donor donations.  Trying to do a refresh on the website and Dale has been sharing information on the partners.  </w:t>
      </w:r>
      <w:r w:rsidR="00BD2AB2">
        <w:rPr>
          <w:rFonts w:ascii="Arial" w:hAnsi="Arial" w:cs="Arial"/>
          <w:sz w:val="22"/>
        </w:rPr>
        <w:t xml:space="preserve">Sarah is working on cleaning up the site and responding </w:t>
      </w:r>
      <w:r w:rsidR="00355C58">
        <w:rPr>
          <w:rFonts w:ascii="Arial" w:hAnsi="Arial" w:cs="Arial"/>
          <w:sz w:val="22"/>
        </w:rPr>
        <w:t xml:space="preserve">to all emails.  </w:t>
      </w:r>
      <w:r w:rsidR="00BD2AB2">
        <w:rPr>
          <w:rFonts w:ascii="Arial" w:hAnsi="Arial" w:cs="Arial"/>
          <w:sz w:val="22"/>
        </w:rPr>
        <w:t>She is also w</w:t>
      </w:r>
      <w:r w:rsidR="00355C58">
        <w:rPr>
          <w:rFonts w:ascii="Arial" w:hAnsi="Arial" w:cs="Arial"/>
          <w:sz w:val="22"/>
        </w:rPr>
        <w:t xml:space="preserve">orking on logistics and </w:t>
      </w:r>
      <w:proofErr w:type="gramStart"/>
      <w:r w:rsidR="00355C58" w:rsidRPr="00355C58">
        <w:rPr>
          <w:rFonts w:ascii="Arial" w:hAnsi="Arial" w:cs="Arial"/>
          <w:sz w:val="22"/>
        </w:rPr>
        <w:t>modernizing  the</w:t>
      </w:r>
      <w:proofErr w:type="gramEnd"/>
      <w:r w:rsidR="00355C58">
        <w:rPr>
          <w:rFonts w:ascii="Arial" w:hAnsi="Arial" w:cs="Arial"/>
          <w:sz w:val="22"/>
        </w:rPr>
        <w:t xml:space="preserve"> visuals.</w:t>
      </w:r>
    </w:p>
    <w:p w14:paraId="14AD691A" w14:textId="23A7867D" w:rsidR="00025EF0" w:rsidRDefault="00025EF0">
      <w:pPr>
        <w:widowControl w:val="0"/>
        <w:numPr>
          <w:ilvl w:val="1"/>
          <w:numId w:val="2"/>
        </w:numPr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ab/>
      </w:r>
      <w:r w:rsidRPr="00355C58">
        <w:rPr>
          <w:rFonts w:ascii="Arial" w:hAnsi="Arial" w:cs="Arial"/>
          <w:sz w:val="22"/>
          <w:u w:val="single"/>
        </w:rPr>
        <w:t xml:space="preserve">Horticulture – </w:t>
      </w:r>
      <w:r w:rsidR="006309DA" w:rsidRPr="00355C58">
        <w:rPr>
          <w:rFonts w:ascii="Arial" w:hAnsi="Arial" w:cs="Arial"/>
          <w:sz w:val="22"/>
          <w:u w:val="single"/>
        </w:rPr>
        <w:t>Shelley Cotton</w:t>
      </w:r>
    </w:p>
    <w:p w14:paraId="5504503F" w14:textId="60D6B5E0" w:rsidR="00355C58" w:rsidRPr="000D5E3A" w:rsidRDefault="00BD2AB2" w:rsidP="000D5E3A">
      <w:pPr>
        <w:widowControl w:val="0"/>
        <w:ind w:left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Shelley informed members that the p</w:t>
      </w:r>
      <w:r w:rsidR="00646D46">
        <w:rPr>
          <w:rFonts w:ascii="Arial" w:hAnsi="Arial" w:cs="Arial"/>
          <w:sz w:val="22"/>
        </w:rPr>
        <w:t>lanters have been stored in the barn</w:t>
      </w:r>
      <w:r>
        <w:rPr>
          <w:rFonts w:ascii="Arial" w:hAnsi="Arial" w:cs="Arial"/>
          <w:sz w:val="22"/>
        </w:rPr>
        <w:t xml:space="preserve"> at no cost to us</w:t>
      </w:r>
      <w:r w:rsidR="00646D46">
        <w:rPr>
          <w:rFonts w:ascii="Arial" w:hAnsi="Arial" w:cs="Arial"/>
          <w:sz w:val="22"/>
        </w:rPr>
        <w:t xml:space="preserve">.  </w:t>
      </w:r>
      <w:r w:rsidR="000D5E3A">
        <w:rPr>
          <w:rFonts w:ascii="Arial" w:hAnsi="Arial" w:cs="Arial"/>
          <w:sz w:val="22"/>
        </w:rPr>
        <w:t xml:space="preserve">She questioned the cost of the planters </w:t>
      </w:r>
      <w:r>
        <w:rPr>
          <w:rFonts w:ascii="Arial" w:hAnsi="Arial" w:cs="Arial"/>
          <w:sz w:val="22"/>
        </w:rPr>
        <w:t xml:space="preserve">which were </w:t>
      </w:r>
      <w:r w:rsidR="000D5E3A">
        <w:rPr>
          <w:rFonts w:ascii="Arial" w:hAnsi="Arial" w:cs="Arial"/>
          <w:sz w:val="22"/>
        </w:rPr>
        <w:t xml:space="preserve">purchased from the Lions Club and Fred thought they were around $150.00.  </w:t>
      </w:r>
      <w:r w:rsidR="00B36360">
        <w:rPr>
          <w:rFonts w:ascii="Arial" w:hAnsi="Arial" w:cs="Arial"/>
          <w:sz w:val="22"/>
        </w:rPr>
        <w:t xml:space="preserve">It was suggested that </w:t>
      </w:r>
      <w:r w:rsidR="000D5E3A">
        <w:rPr>
          <w:rFonts w:ascii="Arial" w:hAnsi="Arial" w:cs="Arial"/>
          <w:sz w:val="22"/>
        </w:rPr>
        <w:t>all the important assets</w:t>
      </w:r>
      <w:r w:rsidR="00B36360">
        <w:rPr>
          <w:rFonts w:ascii="Arial" w:hAnsi="Arial" w:cs="Arial"/>
          <w:sz w:val="22"/>
        </w:rPr>
        <w:t xml:space="preserve"> should be assessed to see if they are covered by insurance. </w:t>
      </w:r>
      <w:r w:rsidR="000D5E3A">
        <w:rPr>
          <w:rFonts w:ascii="Arial" w:hAnsi="Arial" w:cs="Arial"/>
          <w:sz w:val="22"/>
        </w:rPr>
        <w:t xml:space="preserve"> Luc thinks we do not have </w:t>
      </w:r>
      <w:proofErr w:type="gramStart"/>
      <w:r w:rsidR="000D5E3A">
        <w:rPr>
          <w:rFonts w:ascii="Arial" w:hAnsi="Arial" w:cs="Arial"/>
          <w:sz w:val="22"/>
        </w:rPr>
        <w:t>insurance</w:t>
      </w:r>
      <w:proofErr w:type="gramEnd"/>
      <w:r w:rsidR="000D5E3A">
        <w:rPr>
          <w:rFonts w:ascii="Arial" w:hAnsi="Arial" w:cs="Arial"/>
          <w:sz w:val="22"/>
        </w:rPr>
        <w:t xml:space="preserve"> and he will be looking for lists of assets and how much they are worth and a quote for insurance.  Fred asked Ethan if he would </w:t>
      </w:r>
      <w:proofErr w:type="gramStart"/>
      <w:r w:rsidR="000D5E3A">
        <w:rPr>
          <w:rFonts w:ascii="Arial" w:hAnsi="Arial" w:cs="Arial"/>
          <w:sz w:val="22"/>
        </w:rPr>
        <w:t>look into</w:t>
      </w:r>
      <w:proofErr w:type="gramEnd"/>
      <w:r w:rsidR="000D5E3A">
        <w:rPr>
          <w:rFonts w:ascii="Arial" w:hAnsi="Arial" w:cs="Arial"/>
          <w:sz w:val="22"/>
        </w:rPr>
        <w:t xml:space="preserve"> City insurance and the status of that. </w:t>
      </w:r>
      <w:r>
        <w:rPr>
          <w:rFonts w:ascii="Arial" w:hAnsi="Arial" w:cs="Arial"/>
          <w:sz w:val="22"/>
        </w:rPr>
        <w:t xml:space="preserve">Shelley is still gathering information around this portfolio </w:t>
      </w:r>
      <w:r w:rsidR="000D5E3A">
        <w:rPr>
          <w:rFonts w:ascii="Arial" w:hAnsi="Arial" w:cs="Arial"/>
          <w:sz w:val="22"/>
        </w:rPr>
        <w:t xml:space="preserve">and has a couple of people interested in helping with the flowers.  </w:t>
      </w:r>
    </w:p>
    <w:p w14:paraId="5BA5CD5B" w14:textId="2610090B" w:rsidR="00025EF0" w:rsidRDefault="00025EF0">
      <w:pPr>
        <w:widowControl w:val="0"/>
        <w:numPr>
          <w:ilvl w:val="1"/>
          <w:numId w:val="2"/>
        </w:numPr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ab/>
      </w:r>
      <w:r w:rsidRPr="00646D46">
        <w:rPr>
          <w:rFonts w:ascii="Arial" w:hAnsi="Arial" w:cs="Arial"/>
          <w:sz w:val="22"/>
          <w:u w:val="single"/>
        </w:rPr>
        <w:t>Membership, NCC</w:t>
      </w:r>
      <w:r w:rsidR="00C0372E" w:rsidRPr="00646D46">
        <w:rPr>
          <w:rFonts w:ascii="Arial" w:hAnsi="Arial" w:cs="Arial"/>
          <w:sz w:val="22"/>
          <w:u w:val="single"/>
        </w:rPr>
        <w:t>, Nifty Fifty</w:t>
      </w:r>
      <w:r w:rsidRPr="00646D46">
        <w:rPr>
          <w:rFonts w:ascii="Arial" w:hAnsi="Arial" w:cs="Arial"/>
          <w:sz w:val="22"/>
          <w:u w:val="single"/>
        </w:rPr>
        <w:t xml:space="preserve"> – Ray Vetter</w:t>
      </w:r>
    </w:p>
    <w:p w14:paraId="16C4DBFF" w14:textId="2241D95F" w:rsidR="000D5E3A" w:rsidRPr="000D5E3A" w:rsidRDefault="00A329B2" w:rsidP="000D5E3A">
      <w:pPr>
        <w:widowControl w:val="0"/>
        <w:ind w:left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Nifty Fifty need to know alternative sites for their weekly meetings when the Arena closes and </w:t>
      </w:r>
      <w:r w:rsidR="00BD2AB2">
        <w:rPr>
          <w:rFonts w:ascii="Arial" w:hAnsi="Arial" w:cs="Arial"/>
          <w:sz w:val="22"/>
        </w:rPr>
        <w:t xml:space="preserve">Ethan stated </w:t>
      </w:r>
      <w:r>
        <w:rPr>
          <w:rFonts w:ascii="Arial" w:hAnsi="Arial" w:cs="Arial"/>
          <w:sz w:val="22"/>
        </w:rPr>
        <w:t>a meeting will be held</w:t>
      </w:r>
      <w:r w:rsidR="00BD2AB2">
        <w:rPr>
          <w:rFonts w:ascii="Arial" w:hAnsi="Arial" w:cs="Arial"/>
          <w:sz w:val="22"/>
        </w:rPr>
        <w:t xml:space="preserve"> to consider alternatives</w:t>
      </w:r>
      <w:r>
        <w:rPr>
          <w:rFonts w:ascii="Arial" w:hAnsi="Arial" w:cs="Arial"/>
          <w:sz w:val="22"/>
        </w:rPr>
        <w:t>.</w:t>
      </w:r>
    </w:p>
    <w:p w14:paraId="05818330" w14:textId="445930F0" w:rsidR="001D5E17" w:rsidRDefault="00B4172C" w:rsidP="00B4172C">
      <w:pPr>
        <w:widowControl w:val="0"/>
        <w:numPr>
          <w:ilvl w:val="1"/>
          <w:numId w:val="2"/>
        </w:numPr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 xml:space="preserve">            </w:t>
      </w:r>
      <w:r w:rsidR="001D5E17" w:rsidRPr="00A329B2">
        <w:rPr>
          <w:rFonts w:ascii="Arial" w:hAnsi="Arial" w:cs="Arial"/>
          <w:sz w:val="22"/>
          <w:u w:val="single"/>
        </w:rPr>
        <w:t xml:space="preserve">Mer </w:t>
      </w:r>
      <w:proofErr w:type="spellStart"/>
      <w:r w:rsidR="001D5E17" w:rsidRPr="00A329B2">
        <w:rPr>
          <w:rFonts w:ascii="Arial" w:hAnsi="Arial" w:cs="Arial"/>
          <w:sz w:val="22"/>
          <w:u w:val="single"/>
        </w:rPr>
        <w:t>Bleue</w:t>
      </w:r>
      <w:proofErr w:type="spellEnd"/>
      <w:r w:rsidR="001D5E17" w:rsidRPr="00A329B2">
        <w:rPr>
          <w:rFonts w:ascii="Arial" w:hAnsi="Arial" w:cs="Arial"/>
          <w:sz w:val="22"/>
          <w:u w:val="single"/>
        </w:rPr>
        <w:t xml:space="preserve"> – Erin Zintel</w:t>
      </w:r>
    </w:p>
    <w:p w14:paraId="5A459DBB" w14:textId="016ACF74" w:rsidR="00A329B2" w:rsidRPr="00A329B2" w:rsidRDefault="00BD2AB2" w:rsidP="00A329B2">
      <w:pPr>
        <w:widowControl w:val="0"/>
        <w:ind w:left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Erin reported there was a m</w:t>
      </w:r>
      <w:r w:rsidR="00A329B2">
        <w:rPr>
          <w:rFonts w:ascii="Arial" w:hAnsi="Arial" w:cs="Arial"/>
          <w:sz w:val="22"/>
        </w:rPr>
        <w:t>eeting last week and the money has gone to the rink</w:t>
      </w:r>
    </w:p>
    <w:p w14:paraId="02C3FDC5" w14:textId="022D6C9E" w:rsidR="00025EF0" w:rsidRDefault="00025EF0">
      <w:pPr>
        <w:widowControl w:val="0"/>
        <w:numPr>
          <w:ilvl w:val="1"/>
          <w:numId w:val="2"/>
        </w:numPr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ab/>
      </w:r>
      <w:r w:rsidRPr="00A329B2">
        <w:rPr>
          <w:rFonts w:ascii="Arial" w:hAnsi="Arial" w:cs="Arial"/>
          <w:sz w:val="22"/>
          <w:u w:val="single"/>
        </w:rPr>
        <w:t>Safety – Bob Pric</w:t>
      </w:r>
      <w:r w:rsidR="00A329B2">
        <w:rPr>
          <w:rFonts w:ascii="Arial" w:hAnsi="Arial" w:cs="Arial"/>
          <w:sz w:val="22"/>
          <w:u w:val="single"/>
        </w:rPr>
        <w:t>e</w:t>
      </w:r>
    </w:p>
    <w:p w14:paraId="2E19C56D" w14:textId="280C3941" w:rsidR="00A329B2" w:rsidRPr="00A329B2" w:rsidRDefault="00BD2AB2" w:rsidP="00A329B2">
      <w:pPr>
        <w:widowControl w:val="0"/>
        <w:ind w:left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Bob reported </w:t>
      </w:r>
      <w:proofErr w:type="gramStart"/>
      <w:r>
        <w:rPr>
          <w:rFonts w:ascii="Arial" w:hAnsi="Arial" w:cs="Arial"/>
          <w:sz w:val="22"/>
        </w:rPr>
        <w:t xml:space="preserve">a </w:t>
      </w:r>
      <w:r w:rsidR="00A329B2" w:rsidRPr="00A329B2">
        <w:rPr>
          <w:rFonts w:ascii="Arial" w:hAnsi="Arial" w:cs="Arial"/>
          <w:sz w:val="22"/>
        </w:rPr>
        <w:t xml:space="preserve"> few</w:t>
      </w:r>
      <w:proofErr w:type="gramEnd"/>
      <w:r w:rsidR="00A329B2" w:rsidRPr="00A329B2">
        <w:rPr>
          <w:rFonts w:ascii="Arial" w:hAnsi="Arial" w:cs="Arial"/>
          <w:sz w:val="22"/>
        </w:rPr>
        <w:t xml:space="preserve"> mischief type incidents</w:t>
      </w:r>
      <w:r>
        <w:rPr>
          <w:rFonts w:ascii="Arial" w:hAnsi="Arial" w:cs="Arial"/>
          <w:sz w:val="22"/>
        </w:rPr>
        <w:t xml:space="preserve"> in the community</w:t>
      </w:r>
      <w:r w:rsidR="00A329B2" w:rsidRPr="00A329B2">
        <w:rPr>
          <w:rFonts w:ascii="Arial" w:hAnsi="Arial" w:cs="Arial"/>
          <w:sz w:val="22"/>
        </w:rPr>
        <w:t xml:space="preserve">.  </w:t>
      </w:r>
      <w:r>
        <w:rPr>
          <w:rFonts w:ascii="Arial" w:hAnsi="Arial" w:cs="Arial"/>
          <w:sz w:val="22"/>
        </w:rPr>
        <w:t xml:space="preserve">Chris sent him an email regarding the change of speed signs on </w:t>
      </w:r>
      <w:proofErr w:type="gramStart"/>
      <w:r>
        <w:rPr>
          <w:rFonts w:ascii="Arial" w:hAnsi="Arial" w:cs="Arial"/>
          <w:sz w:val="22"/>
        </w:rPr>
        <w:t>Navan</w:t>
      </w:r>
      <w:proofErr w:type="gramEnd"/>
      <w:r>
        <w:rPr>
          <w:rFonts w:ascii="Arial" w:hAnsi="Arial" w:cs="Arial"/>
          <w:sz w:val="22"/>
        </w:rPr>
        <w:t xml:space="preserve"> route and the fact that no-one was following them.  Bob will address this issue i</w:t>
      </w:r>
      <w:r w:rsidR="005517E7">
        <w:rPr>
          <w:rFonts w:ascii="Arial" w:hAnsi="Arial" w:cs="Arial"/>
          <w:sz w:val="22"/>
        </w:rPr>
        <w:t xml:space="preserve">n </w:t>
      </w:r>
      <w:r>
        <w:rPr>
          <w:rFonts w:ascii="Arial" w:hAnsi="Arial" w:cs="Arial"/>
          <w:sz w:val="22"/>
        </w:rPr>
        <w:t xml:space="preserve">his column in the </w:t>
      </w:r>
      <w:r w:rsidR="005517E7">
        <w:rPr>
          <w:rFonts w:ascii="Arial" w:hAnsi="Arial" w:cs="Arial"/>
          <w:sz w:val="22"/>
        </w:rPr>
        <w:t>Nugget</w:t>
      </w:r>
    </w:p>
    <w:p w14:paraId="33EB1CA6" w14:textId="77777777" w:rsidR="00025EF0" w:rsidRDefault="00025EF0" w:rsidP="001D5E17">
      <w:pPr>
        <w:widowControl w:val="0"/>
        <w:numPr>
          <w:ilvl w:val="1"/>
          <w:numId w:val="2"/>
        </w:numPr>
        <w:tabs>
          <w:tab w:val="clear" w:pos="720"/>
        </w:tabs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</w:rPr>
        <w:t xml:space="preserve">            </w:t>
      </w:r>
      <w:r w:rsidRPr="00646D46">
        <w:rPr>
          <w:rFonts w:ascii="Arial" w:hAnsi="Arial" w:cs="Arial"/>
          <w:sz w:val="22"/>
          <w:u w:val="single"/>
        </w:rPr>
        <w:t>Parks and Recreation – Luc Picknell</w:t>
      </w:r>
    </w:p>
    <w:p w14:paraId="5C713BBC" w14:textId="47EADB36" w:rsidR="005517E7" w:rsidRPr="005517E7" w:rsidRDefault="00BD2AB2" w:rsidP="005517E7">
      <w:pPr>
        <w:widowControl w:val="0"/>
        <w:ind w:left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Luc was pleased to let everyone know that the p</w:t>
      </w:r>
      <w:r w:rsidR="005517E7">
        <w:rPr>
          <w:rFonts w:ascii="Arial" w:hAnsi="Arial" w:cs="Arial"/>
          <w:sz w:val="22"/>
        </w:rPr>
        <w:t xml:space="preserve">avilion is coming along well.  </w:t>
      </w:r>
      <w:r w:rsidR="005517E7">
        <w:rPr>
          <w:rFonts w:ascii="Arial" w:hAnsi="Arial" w:cs="Arial"/>
          <w:sz w:val="22"/>
        </w:rPr>
        <w:lastRenderedPageBreak/>
        <w:t xml:space="preserve">Electrical next week, trusses up, hopefully all finished by Christmas.  </w:t>
      </w:r>
      <w:r>
        <w:rPr>
          <w:rFonts w:ascii="Arial" w:hAnsi="Arial" w:cs="Arial"/>
          <w:sz w:val="22"/>
        </w:rPr>
        <w:t>The youth dance raised</w:t>
      </w:r>
      <w:r w:rsidR="005517E7">
        <w:rPr>
          <w:rFonts w:ascii="Arial" w:hAnsi="Arial" w:cs="Arial"/>
          <w:sz w:val="22"/>
        </w:rPr>
        <w:t xml:space="preserve"> $825.00.  </w:t>
      </w:r>
      <w:r w:rsidR="00B36360">
        <w:rPr>
          <w:rFonts w:ascii="Arial" w:hAnsi="Arial" w:cs="Arial"/>
          <w:sz w:val="22"/>
        </w:rPr>
        <w:t xml:space="preserve">Other initiatives are coming on board such as a </w:t>
      </w:r>
      <w:r w:rsidR="005517E7">
        <w:rPr>
          <w:rFonts w:ascii="Arial" w:hAnsi="Arial" w:cs="Arial"/>
          <w:sz w:val="22"/>
        </w:rPr>
        <w:t xml:space="preserve">Piano performance in February </w:t>
      </w:r>
      <w:r w:rsidR="00B36360">
        <w:rPr>
          <w:rFonts w:ascii="Arial" w:hAnsi="Arial" w:cs="Arial"/>
          <w:sz w:val="22"/>
        </w:rPr>
        <w:t xml:space="preserve">and line dancing classes by </w:t>
      </w:r>
      <w:proofErr w:type="gramStart"/>
      <w:r w:rsidR="00B36360">
        <w:rPr>
          <w:rFonts w:ascii="Arial" w:hAnsi="Arial" w:cs="Arial"/>
          <w:sz w:val="22"/>
        </w:rPr>
        <w:t>Adele .</w:t>
      </w:r>
      <w:proofErr w:type="gramEnd"/>
      <w:r w:rsidR="00B36360">
        <w:rPr>
          <w:rFonts w:ascii="Arial" w:hAnsi="Arial" w:cs="Arial"/>
          <w:sz w:val="22"/>
        </w:rPr>
        <w:t xml:space="preserve">  The p</w:t>
      </w:r>
      <w:r w:rsidR="005517E7">
        <w:rPr>
          <w:rFonts w:ascii="Arial" w:hAnsi="Arial" w:cs="Arial"/>
          <w:sz w:val="22"/>
        </w:rPr>
        <w:t xml:space="preserve">avilion opening </w:t>
      </w:r>
      <w:r w:rsidR="00B36360">
        <w:rPr>
          <w:rFonts w:ascii="Arial" w:hAnsi="Arial" w:cs="Arial"/>
          <w:sz w:val="22"/>
        </w:rPr>
        <w:t xml:space="preserve">will take place </w:t>
      </w:r>
      <w:r w:rsidR="005517E7">
        <w:rPr>
          <w:rFonts w:ascii="Arial" w:hAnsi="Arial" w:cs="Arial"/>
          <w:sz w:val="22"/>
        </w:rPr>
        <w:t>in the summer</w:t>
      </w:r>
      <w:r w:rsidR="00B36360">
        <w:rPr>
          <w:rFonts w:ascii="Arial" w:hAnsi="Arial" w:cs="Arial"/>
          <w:sz w:val="22"/>
        </w:rPr>
        <w:t xml:space="preserve">, and </w:t>
      </w:r>
      <w:proofErr w:type="gramStart"/>
      <w:r w:rsidR="00B36360">
        <w:rPr>
          <w:rFonts w:ascii="Arial" w:hAnsi="Arial" w:cs="Arial"/>
          <w:sz w:val="22"/>
        </w:rPr>
        <w:t xml:space="preserve">the </w:t>
      </w:r>
      <w:r w:rsidR="005517E7">
        <w:rPr>
          <w:rFonts w:ascii="Arial" w:hAnsi="Arial" w:cs="Arial"/>
          <w:sz w:val="22"/>
        </w:rPr>
        <w:t xml:space="preserve"> </w:t>
      </w:r>
      <w:r w:rsidR="00B36360">
        <w:rPr>
          <w:rFonts w:ascii="Arial" w:hAnsi="Arial" w:cs="Arial"/>
          <w:sz w:val="22"/>
        </w:rPr>
        <w:t>o</w:t>
      </w:r>
      <w:r w:rsidR="005517E7">
        <w:rPr>
          <w:rFonts w:ascii="Arial" w:hAnsi="Arial" w:cs="Arial"/>
          <w:sz w:val="22"/>
        </w:rPr>
        <w:t>pening</w:t>
      </w:r>
      <w:proofErr w:type="gramEnd"/>
      <w:r w:rsidR="005517E7">
        <w:rPr>
          <w:rFonts w:ascii="Arial" w:hAnsi="Arial" w:cs="Arial"/>
          <w:sz w:val="22"/>
        </w:rPr>
        <w:t xml:space="preserve"> of the rink </w:t>
      </w:r>
      <w:proofErr w:type="gramStart"/>
      <w:r w:rsidR="005517E7">
        <w:rPr>
          <w:rFonts w:ascii="Arial" w:hAnsi="Arial" w:cs="Arial"/>
          <w:sz w:val="22"/>
        </w:rPr>
        <w:t>also</w:t>
      </w:r>
      <w:proofErr w:type="gramEnd"/>
      <w:r w:rsidR="005517E7">
        <w:rPr>
          <w:rFonts w:ascii="Arial" w:hAnsi="Arial" w:cs="Arial"/>
          <w:sz w:val="22"/>
        </w:rPr>
        <w:t xml:space="preserve"> coming up.  </w:t>
      </w:r>
      <w:r w:rsidR="00B36360">
        <w:rPr>
          <w:rFonts w:ascii="Arial" w:hAnsi="Arial" w:cs="Arial"/>
          <w:sz w:val="22"/>
        </w:rPr>
        <w:t>Over a million dollars has been raised thus far but they are m</w:t>
      </w:r>
      <w:r w:rsidR="005517E7">
        <w:rPr>
          <w:rFonts w:ascii="Arial" w:hAnsi="Arial" w:cs="Arial"/>
          <w:sz w:val="22"/>
        </w:rPr>
        <w:t>issing $100,</w:t>
      </w:r>
      <w:r w:rsidR="00325415">
        <w:rPr>
          <w:rFonts w:ascii="Arial" w:hAnsi="Arial" w:cs="Arial"/>
          <w:sz w:val="22"/>
        </w:rPr>
        <w:t>000</w:t>
      </w:r>
      <w:r w:rsidR="005517E7">
        <w:rPr>
          <w:rFonts w:ascii="Arial" w:hAnsi="Arial" w:cs="Arial"/>
          <w:sz w:val="22"/>
        </w:rPr>
        <w:t xml:space="preserve"> for drainage</w:t>
      </w:r>
      <w:r w:rsidR="00B36360">
        <w:rPr>
          <w:rFonts w:ascii="Arial" w:hAnsi="Arial" w:cs="Arial"/>
          <w:sz w:val="22"/>
        </w:rPr>
        <w:t>.  Tim Bernardi will also be holding a raffle.</w:t>
      </w:r>
      <w:r w:rsidR="005517E7">
        <w:rPr>
          <w:rFonts w:ascii="Arial" w:hAnsi="Arial" w:cs="Arial"/>
          <w:sz w:val="22"/>
        </w:rPr>
        <w:t xml:space="preserve">  </w:t>
      </w:r>
    </w:p>
    <w:p w14:paraId="5DB6DAFB" w14:textId="560BAD8E" w:rsidR="00025EF0" w:rsidRDefault="00025EF0" w:rsidP="001D5E17">
      <w:pPr>
        <w:widowControl w:val="0"/>
        <w:numPr>
          <w:ilvl w:val="1"/>
          <w:numId w:val="2"/>
        </w:numPr>
        <w:tabs>
          <w:tab w:val="clear" w:pos="720"/>
        </w:tabs>
        <w:rPr>
          <w:rFonts w:ascii="Arial" w:hAnsi="Arial" w:cs="Arial"/>
          <w:sz w:val="22"/>
          <w:u w:val="single"/>
        </w:rPr>
      </w:pPr>
      <w:r w:rsidRPr="00646D46">
        <w:rPr>
          <w:rFonts w:ascii="Arial" w:hAnsi="Arial" w:cs="Arial"/>
          <w:sz w:val="22"/>
          <w:u w:val="single"/>
        </w:rPr>
        <w:t xml:space="preserve">Navan </w:t>
      </w:r>
      <w:r w:rsidR="00871A6A" w:rsidRPr="00646D46">
        <w:rPr>
          <w:rFonts w:ascii="Arial" w:hAnsi="Arial" w:cs="Arial"/>
          <w:sz w:val="22"/>
          <w:u w:val="single"/>
        </w:rPr>
        <w:t>Cenotaph Committee</w:t>
      </w:r>
      <w:r w:rsidRPr="00646D46">
        <w:rPr>
          <w:rFonts w:ascii="Arial" w:hAnsi="Arial" w:cs="Arial"/>
          <w:sz w:val="22"/>
          <w:u w:val="single"/>
        </w:rPr>
        <w:t xml:space="preserve">– </w:t>
      </w:r>
      <w:r w:rsidR="0084474A" w:rsidRPr="00646D46">
        <w:rPr>
          <w:rFonts w:ascii="Arial" w:hAnsi="Arial" w:cs="Arial"/>
          <w:sz w:val="22"/>
          <w:u w:val="single"/>
        </w:rPr>
        <w:t>Erin Zinte</w:t>
      </w:r>
      <w:r w:rsidR="005517E7">
        <w:rPr>
          <w:rFonts w:ascii="Arial" w:hAnsi="Arial" w:cs="Arial"/>
          <w:sz w:val="22"/>
          <w:u w:val="single"/>
        </w:rPr>
        <w:t>l</w:t>
      </w:r>
    </w:p>
    <w:p w14:paraId="494159BE" w14:textId="064F15CF" w:rsidR="005517E7" w:rsidRPr="005517E7" w:rsidRDefault="00B36360" w:rsidP="00647D13">
      <w:pPr>
        <w:widowControl w:val="0"/>
        <w:ind w:left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Erin said that </w:t>
      </w:r>
      <w:r w:rsidR="003F166D">
        <w:rPr>
          <w:rFonts w:ascii="Arial" w:hAnsi="Arial" w:cs="Arial"/>
          <w:sz w:val="22"/>
        </w:rPr>
        <w:t xml:space="preserve">498 people </w:t>
      </w:r>
      <w:r>
        <w:rPr>
          <w:rFonts w:ascii="Arial" w:hAnsi="Arial" w:cs="Arial"/>
          <w:sz w:val="22"/>
        </w:rPr>
        <w:t xml:space="preserve">attended the recent Remembrance Day ceremony </w:t>
      </w:r>
      <w:r w:rsidR="003F166D">
        <w:rPr>
          <w:rFonts w:ascii="Arial" w:hAnsi="Arial" w:cs="Arial"/>
          <w:sz w:val="22"/>
        </w:rPr>
        <w:t xml:space="preserve">and everything went well.  </w:t>
      </w:r>
      <w:r>
        <w:rPr>
          <w:rFonts w:ascii="Arial" w:hAnsi="Arial" w:cs="Arial"/>
          <w:sz w:val="22"/>
        </w:rPr>
        <w:t>Evidently there was a p</w:t>
      </w:r>
      <w:r w:rsidR="00647D13">
        <w:rPr>
          <w:rFonts w:ascii="Arial" w:hAnsi="Arial" w:cs="Arial"/>
          <w:sz w:val="22"/>
        </w:rPr>
        <w:t xml:space="preserve">arking problem because Monday was a stat holiday and </w:t>
      </w:r>
      <w:r w:rsidR="00A237C7">
        <w:rPr>
          <w:rFonts w:ascii="Arial" w:hAnsi="Arial" w:cs="Arial"/>
          <w:sz w:val="22"/>
        </w:rPr>
        <w:t>“</w:t>
      </w:r>
      <w:r w:rsidR="00647D13">
        <w:rPr>
          <w:rFonts w:ascii="Arial" w:hAnsi="Arial" w:cs="Arial"/>
          <w:sz w:val="22"/>
        </w:rPr>
        <w:t>no parking signs</w:t>
      </w:r>
      <w:r w:rsidR="00A237C7">
        <w:rPr>
          <w:rFonts w:ascii="Arial" w:hAnsi="Arial" w:cs="Arial"/>
          <w:sz w:val="22"/>
        </w:rPr>
        <w:t>”</w:t>
      </w:r>
      <w:r w:rsidR="00647D13">
        <w:rPr>
          <w:rFonts w:ascii="Arial" w:hAnsi="Arial" w:cs="Arial"/>
          <w:sz w:val="22"/>
        </w:rPr>
        <w:t xml:space="preserve"> were not removed by City after Sunday’s market.  </w:t>
      </w:r>
    </w:p>
    <w:p w14:paraId="4AFBB563" w14:textId="77777777" w:rsidR="00037D6F" w:rsidRDefault="00037D6F">
      <w:pPr>
        <w:widowControl w:val="0"/>
        <w:numPr>
          <w:ilvl w:val="1"/>
          <w:numId w:val="2"/>
        </w:numPr>
        <w:rPr>
          <w:rFonts w:ascii="Arial" w:hAnsi="Arial" w:cs="Arial"/>
          <w:sz w:val="22"/>
          <w:u w:val="single"/>
        </w:rPr>
      </w:pPr>
      <w:r w:rsidRPr="00647D13">
        <w:rPr>
          <w:rFonts w:ascii="Arial" w:hAnsi="Arial" w:cs="Arial"/>
          <w:sz w:val="22"/>
          <w:u w:val="single"/>
        </w:rPr>
        <w:t>Music in the Park – Jill Noakes and Heather Monkman</w:t>
      </w:r>
    </w:p>
    <w:p w14:paraId="677F98B2" w14:textId="3FF0ED98" w:rsidR="00647D13" w:rsidRPr="00647D13" w:rsidRDefault="00647D13" w:rsidP="00647D13">
      <w:pPr>
        <w:widowControl w:val="0"/>
        <w:ind w:left="144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Bands are now asking to play in Navan.  </w:t>
      </w:r>
    </w:p>
    <w:p w14:paraId="356A6784" w14:textId="77777777" w:rsidR="00025EF0" w:rsidRPr="00647D13" w:rsidRDefault="00025EF0" w:rsidP="00111B7D">
      <w:pPr>
        <w:widowControl w:val="0"/>
        <w:ind w:left="360"/>
        <w:rPr>
          <w:rFonts w:ascii="Arial" w:hAnsi="Arial" w:cs="Arial"/>
          <w:sz w:val="22"/>
          <w:u w:val="single"/>
        </w:rPr>
      </w:pPr>
    </w:p>
    <w:p w14:paraId="4E11F08B" w14:textId="77777777" w:rsidR="00025EF0" w:rsidRDefault="00025EF0">
      <w:pPr>
        <w:widowControl w:val="0"/>
        <w:ind w:left="720"/>
        <w:rPr>
          <w:rFonts w:ascii="Arial" w:hAnsi="Arial" w:cs="Arial"/>
          <w:sz w:val="22"/>
        </w:rPr>
      </w:pPr>
    </w:p>
    <w:p w14:paraId="2145EA2D" w14:textId="6FCE2CB9" w:rsidR="00025EF0" w:rsidRPr="00D114B9" w:rsidRDefault="00025EF0" w:rsidP="00D114B9">
      <w:pPr>
        <w:pStyle w:val="ListParagraph"/>
        <w:widowControl w:val="0"/>
        <w:numPr>
          <w:ilvl w:val="0"/>
          <w:numId w:val="6"/>
        </w:numPr>
        <w:ind w:hanging="720"/>
        <w:rPr>
          <w:rFonts w:ascii="Arial" w:hAnsi="Arial" w:cs="Arial"/>
          <w:b/>
          <w:sz w:val="22"/>
        </w:rPr>
      </w:pPr>
      <w:r w:rsidRPr="00D114B9">
        <w:rPr>
          <w:rFonts w:ascii="Arial" w:hAnsi="Arial" w:cs="Arial"/>
          <w:b/>
          <w:sz w:val="22"/>
        </w:rPr>
        <w:t>New Business</w:t>
      </w:r>
    </w:p>
    <w:p w14:paraId="14313769" w14:textId="0C95DC13" w:rsidR="005B79D3" w:rsidRPr="00647D13" w:rsidRDefault="005B79D3" w:rsidP="00647D13">
      <w:pPr>
        <w:pStyle w:val="ListParagraph"/>
        <w:widowControl w:val="0"/>
        <w:numPr>
          <w:ilvl w:val="1"/>
          <w:numId w:val="6"/>
        </w:numPr>
        <w:rPr>
          <w:rFonts w:ascii="Arial" w:hAnsi="Arial" w:cs="Arial"/>
          <w:b/>
          <w:sz w:val="22"/>
        </w:rPr>
      </w:pPr>
      <w:r w:rsidRPr="00647D13">
        <w:rPr>
          <w:rFonts w:ascii="Arial" w:hAnsi="Arial" w:cs="Arial"/>
          <w:b/>
          <w:sz w:val="22"/>
        </w:rPr>
        <w:t>Meeting in United Church basement rather than the Lions’ den</w:t>
      </w:r>
    </w:p>
    <w:p w14:paraId="262C4D15" w14:textId="6D5C50A2" w:rsidR="00647D13" w:rsidRDefault="00647D13" w:rsidP="00647D13">
      <w:pPr>
        <w:pStyle w:val="ListParagraph"/>
        <w:widowControl w:val="0"/>
        <w:ind w:left="144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Gerry Dust suggested having the NCA meetings in the United Church basement to showcase their new renovations at no cost to us.  It was agreed that this would be a good </w:t>
      </w:r>
      <w:proofErr w:type="gramStart"/>
      <w:r>
        <w:rPr>
          <w:rFonts w:ascii="Arial" w:hAnsi="Arial" w:cs="Arial"/>
          <w:bCs/>
          <w:sz w:val="22"/>
        </w:rPr>
        <w:t>idea</w:t>
      </w:r>
      <w:proofErr w:type="gramEnd"/>
      <w:r>
        <w:rPr>
          <w:rFonts w:ascii="Arial" w:hAnsi="Arial" w:cs="Arial"/>
          <w:bCs/>
          <w:sz w:val="22"/>
        </w:rPr>
        <w:t xml:space="preserve"> and Luc will confirm with Gerry Dust.  </w:t>
      </w:r>
    </w:p>
    <w:p w14:paraId="7CC6EDC7" w14:textId="02B0E895" w:rsidR="00B36360" w:rsidRDefault="00B36360" w:rsidP="00B36360">
      <w:pPr>
        <w:pStyle w:val="ListParagraph"/>
        <w:widowControl w:val="0"/>
        <w:numPr>
          <w:ilvl w:val="1"/>
          <w:numId w:val="6"/>
        </w:numPr>
        <w:rPr>
          <w:rFonts w:ascii="Arial" w:hAnsi="Arial" w:cs="Arial"/>
          <w:bCs/>
          <w:sz w:val="22"/>
        </w:rPr>
      </w:pPr>
      <w:r>
        <w:rPr>
          <w:rFonts w:ascii="Arial" w:hAnsi="Arial" w:cs="Arial"/>
          <w:b/>
          <w:sz w:val="22"/>
        </w:rPr>
        <w:t>Builders’ Wall – Luc Picknell</w:t>
      </w:r>
    </w:p>
    <w:p w14:paraId="302E7E52" w14:textId="75646937" w:rsidR="00B36360" w:rsidRPr="00B36360" w:rsidRDefault="00B36360" w:rsidP="00B36360">
      <w:pPr>
        <w:pStyle w:val="ListParagraph"/>
        <w:widowControl w:val="0"/>
        <w:ind w:left="144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Luc reintroduced the criteria drawn up by Tim Bernardi regarding the Builders’ Wall.  Several amendments were </w:t>
      </w:r>
      <w:proofErr w:type="gramStart"/>
      <w:r>
        <w:rPr>
          <w:rFonts w:ascii="Arial" w:hAnsi="Arial" w:cs="Arial"/>
          <w:bCs/>
          <w:sz w:val="22"/>
        </w:rPr>
        <w:t>considered</w:t>
      </w:r>
      <w:proofErr w:type="gramEnd"/>
      <w:r>
        <w:rPr>
          <w:rFonts w:ascii="Arial" w:hAnsi="Arial" w:cs="Arial"/>
          <w:bCs/>
          <w:sz w:val="22"/>
        </w:rPr>
        <w:t xml:space="preserve"> and Luc will bring them to Tim’s attention.</w:t>
      </w:r>
    </w:p>
    <w:p w14:paraId="1235867C" w14:textId="77777777" w:rsidR="004A3FD9" w:rsidRPr="004A3FD9" w:rsidRDefault="004A3FD9" w:rsidP="004A3FD9">
      <w:pPr>
        <w:widowControl w:val="0"/>
        <w:ind w:left="360"/>
        <w:rPr>
          <w:rFonts w:ascii="Arial" w:hAnsi="Arial" w:cs="Arial"/>
          <w:b/>
          <w:sz w:val="22"/>
        </w:rPr>
      </w:pPr>
    </w:p>
    <w:p w14:paraId="2A74F720" w14:textId="77777777" w:rsidR="00025EF0" w:rsidRDefault="00025EF0" w:rsidP="00D114B9">
      <w:pPr>
        <w:widowControl w:val="0"/>
        <w:numPr>
          <w:ilvl w:val="0"/>
          <w:numId w:val="6"/>
        </w:numPr>
        <w:ind w:hanging="72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Adjournment</w:t>
      </w:r>
    </w:p>
    <w:p w14:paraId="64394351" w14:textId="77777777" w:rsidR="00025EF0" w:rsidRDefault="00025EF0">
      <w:pPr>
        <w:widowControl w:val="0"/>
        <w:rPr>
          <w:rFonts w:ascii="Arial" w:hAnsi="Arial" w:cs="Arial"/>
          <w:b/>
          <w:sz w:val="22"/>
        </w:rPr>
      </w:pPr>
    </w:p>
    <w:p w14:paraId="03D85937" w14:textId="77777777" w:rsidR="00025EF0" w:rsidRDefault="00025EF0">
      <w:pPr>
        <w:widowControl w:val="0"/>
        <w:rPr>
          <w:rFonts w:ascii="Arial" w:hAnsi="Arial" w:cs="Arial"/>
          <w:sz w:val="22"/>
        </w:rPr>
      </w:pPr>
    </w:p>
    <w:p w14:paraId="1DE33DD8" w14:textId="77777777" w:rsidR="00025EF0" w:rsidRDefault="00025EF0">
      <w:pPr>
        <w:widowControl w:val="0"/>
        <w:rPr>
          <w:rFonts w:ascii="Arial" w:hAnsi="Arial" w:cs="Arial"/>
          <w:sz w:val="22"/>
        </w:rPr>
      </w:pPr>
    </w:p>
    <w:p w14:paraId="31C8370D" w14:textId="77777777" w:rsidR="00025EF0" w:rsidRDefault="00025EF0"/>
    <w:p w14:paraId="68F4AE4F" w14:textId="77777777" w:rsidR="00025EF0" w:rsidRDefault="00025EF0"/>
    <w:p w14:paraId="0DCFFC92" w14:textId="77777777" w:rsidR="00025EF0" w:rsidRDefault="00025EF0"/>
    <w:p w14:paraId="7F1927C8" w14:textId="77777777" w:rsidR="00025EF0" w:rsidRDefault="00025EF0">
      <w:pPr>
        <w:widowControl w:val="0"/>
        <w:ind w:left="1440" w:hanging="1440"/>
      </w:pPr>
      <w:r>
        <w:rPr>
          <w:rFonts w:ascii="Arial" w:hAnsi="Arial" w:cs="Arial"/>
          <w:sz w:val="22"/>
        </w:rPr>
        <w:tab/>
      </w:r>
    </w:p>
    <w:sectPr w:rsidR="00025EF0" w:rsidSect="00B36360"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453198" w14:textId="77777777" w:rsidR="00F31564" w:rsidRDefault="00F31564" w:rsidP="00B36360">
      <w:r>
        <w:separator/>
      </w:r>
    </w:p>
  </w:endnote>
  <w:endnote w:type="continuationSeparator" w:id="0">
    <w:p w14:paraId="7E32F26D" w14:textId="77777777" w:rsidR="00F31564" w:rsidRDefault="00F31564" w:rsidP="00B36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C39F0A" w14:textId="77777777" w:rsidR="00F31564" w:rsidRDefault="00F31564" w:rsidP="00B36360">
      <w:r>
        <w:separator/>
      </w:r>
    </w:p>
  </w:footnote>
  <w:footnote w:type="continuationSeparator" w:id="0">
    <w:p w14:paraId="3D468B74" w14:textId="77777777" w:rsidR="00F31564" w:rsidRDefault="00F31564" w:rsidP="00B36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A7258" w14:textId="4CB5B0A5" w:rsidR="00B36360" w:rsidRDefault="00B36360">
    <w:pPr>
      <w:pStyle w:val="Header"/>
    </w:pPr>
    <w:r>
      <w:t xml:space="preserve">Navan Community Association </w:t>
    </w:r>
  </w:p>
  <w:p w14:paraId="3B0C0C61" w14:textId="1DE5D075" w:rsidR="00B36360" w:rsidRDefault="00B36360">
    <w:pPr>
      <w:pStyle w:val="Header"/>
    </w:pPr>
    <w:r>
      <w:t>Minutes</w:t>
    </w:r>
  </w:p>
  <w:p w14:paraId="46E482DD" w14:textId="3D3A20C5" w:rsidR="00B36360" w:rsidRDefault="00B36360">
    <w:pPr>
      <w:pStyle w:val="Header"/>
    </w:pPr>
    <w:r>
      <w:t>November 18, 2024</w:t>
    </w:r>
  </w:p>
  <w:p w14:paraId="2059A4E5" w14:textId="2B5A5BCB" w:rsidR="00B36360" w:rsidRDefault="00B36360">
    <w:pPr>
      <w:pStyle w:val="Head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of </w:t>
    </w:r>
    <w:fldSimple w:instr=" NUMPAGES   \* MERGEFORMAT ">
      <w:r>
        <w:rPr>
          <w:noProof/>
        </w:rPr>
        <w:t>3</w:t>
      </w:r>
    </w:fldSimple>
  </w:p>
  <w:p w14:paraId="096519BD" w14:textId="4A55B335" w:rsidR="00B36360" w:rsidRDefault="00B36360">
    <w:pPr>
      <w:pStyle w:val="Header"/>
    </w:pPr>
    <w:r>
      <w:t>=====================================================================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ascii="Arial" w:hAnsi="Arial" w:cs="Arial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ascii="Arial" w:hAnsi="Arial" w:cs="Arial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ascii="Arial" w:hAnsi="Arial" w:cs="Arial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ascii="Arial" w:hAnsi="Arial" w:cs="Arial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ascii="Arial" w:hAnsi="Arial"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ascii="Arial" w:hAnsi="Arial" w:cs="Arial" w:hint="default"/>
        <w:sz w:val="22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0BC799B"/>
    <w:multiLevelType w:val="hybridMultilevel"/>
    <w:tmpl w:val="FC001214"/>
    <w:lvl w:ilvl="0" w:tplc="14125298">
      <w:start w:val="6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1651A1D"/>
    <w:multiLevelType w:val="hybridMultilevel"/>
    <w:tmpl w:val="722C99EA"/>
    <w:lvl w:ilvl="0" w:tplc="10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6F0993"/>
    <w:multiLevelType w:val="multilevel"/>
    <w:tmpl w:val="E2D20F1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4F3F7AA7"/>
    <w:multiLevelType w:val="multilevel"/>
    <w:tmpl w:val="3C1EDA9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982807504">
    <w:abstractNumId w:val="0"/>
  </w:num>
  <w:num w:numId="2" w16cid:durableId="930309000">
    <w:abstractNumId w:val="1"/>
  </w:num>
  <w:num w:numId="3" w16cid:durableId="373120338">
    <w:abstractNumId w:val="2"/>
  </w:num>
  <w:num w:numId="4" w16cid:durableId="555433971">
    <w:abstractNumId w:val="6"/>
  </w:num>
  <w:num w:numId="5" w16cid:durableId="1070616802">
    <w:abstractNumId w:val="4"/>
  </w:num>
  <w:num w:numId="6" w16cid:durableId="871457842">
    <w:abstractNumId w:val="5"/>
  </w:num>
  <w:num w:numId="7" w16cid:durableId="18941529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672"/>
    <w:rsid w:val="000074A4"/>
    <w:rsid w:val="00025EF0"/>
    <w:rsid w:val="00037D6F"/>
    <w:rsid w:val="000D5E3A"/>
    <w:rsid w:val="00111B7D"/>
    <w:rsid w:val="00147A21"/>
    <w:rsid w:val="0015160A"/>
    <w:rsid w:val="001D5E17"/>
    <w:rsid w:val="00255443"/>
    <w:rsid w:val="003009C5"/>
    <w:rsid w:val="00325415"/>
    <w:rsid w:val="00355C58"/>
    <w:rsid w:val="00375D79"/>
    <w:rsid w:val="00395835"/>
    <w:rsid w:val="003A28AA"/>
    <w:rsid w:val="003D3CD3"/>
    <w:rsid w:val="003F166D"/>
    <w:rsid w:val="00491176"/>
    <w:rsid w:val="004A3FD9"/>
    <w:rsid w:val="004B0F7B"/>
    <w:rsid w:val="004D5BF5"/>
    <w:rsid w:val="005002A3"/>
    <w:rsid w:val="00527DB6"/>
    <w:rsid w:val="005517E7"/>
    <w:rsid w:val="00580922"/>
    <w:rsid w:val="00582CFE"/>
    <w:rsid w:val="0058458F"/>
    <w:rsid w:val="005B79D3"/>
    <w:rsid w:val="006309DA"/>
    <w:rsid w:val="00646D46"/>
    <w:rsid w:val="00647D13"/>
    <w:rsid w:val="00672F8D"/>
    <w:rsid w:val="00687D36"/>
    <w:rsid w:val="006921B7"/>
    <w:rsid w:val="006A6F7B"/>
    <w:rsid w:val="006F3ABD"/>
    <w:rsid w:val="00773D75"/>
    <w:rsid w:val="00775D9A"/>
    <w:rsid w:val="0079346E"/>
    <w:rsid w:val="007A047A"/>
    <w:rsid w:val="0084474A"/>
    <w:rsid w:val="00864972"/>
    <w:rsid w:val="00871A6A"/>
    <w:rsid w:val="00884698"/>
    <w:rsid w:val="0089165C"/>
    <w:rsid w:val="008D2F9C"/>
    <w:rsid w:val="008F78DF"/>
    <w:rsid w:val="00906DF5"/>
    <w:rsid w:val="009F00C7"/>
    <w:rsid w:val="00A237C7"/>
    <w:rsid w:val="00A329B2"/>
    <w:rsid w:val="00B36360"/>
    <w:rsid w:val="00B4172C"/>
    <w:rsid w:val="00B6704D"/>
    <w:rsid w:val="00B87D13"/>
    <w:rsid w:val="00BD2AB2"/>
    <w:rsid w:val="00C0372E"/>
    <w:rsid w:val="00D114B9"/>
    <w:rsid w:val="00D74672"/>
    <w:rsid w:val="00D82AE8"/>
    <w:rsid w:val="00D84072"/>
    <w:rsid w:val="00E47D69"/>
    <w:rsid w:val="00F31564"/>
    <w:rsid w:val="00F44D5B"/>
    <w:rsid w:val="00F47AF6"/>
    <w:rsid w:val="00FB0667"/>
    <w:rsid w:val="00FD2EE8"/>
    <w:rsid w:val="00FD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CBAA7FC"/>
  <w15:chartTrackingRefBased/>
  <w15:docId w15:val="{4F4799A2-3BFF-4110-99B8-F46BC938E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/>
      <w:b/>
      <w:sz w:val="22"/>
    </w:rPr>
  </w:style>
  <w:style w:type="character" w:customStyle="1" w:styleId="WW8Num1z1">
    <w:name w:val="WW8Num1z1"/>
    <w:rPr>
      <w:rFonts w:hint="default"/>
    </w:rPr>
  </w:style>
  <w:style w:type="character" w:customStyle="1" w:styleId="WW8Num2z0">
    <w:name w:val="WW8Num2z0"/>
    <w:rPr>
      <w:rFonts w:ascii="Arial" w:hAnsi="Arial" w:cs="Arial" w:hint="default"/>
      <w:sz w:val="22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8F78DF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B363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6360"/>
    <w:rPr>
      <w:sz w:val="24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B363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6360"/>
    <w:rPr>
      <w:sz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83655-6E43-4FF7-ACAA-57F807C1B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cp:lastModifiedBy>Christina MacPherson</cp:lastModifiedBy>
  <cp:revision>3</cp:revision>
  <cp:lastPrinted>2013-09-16T19:43:00Z</cp:lastPrinted>
  <dcterms:created xsi:type="dcterms:W3CDTF">2024-11-19T16:34:00Z</dcterms:created>
  <dcterms:modified xsi:type="dcterms:W3CDTF">2024-11-19T19:14:00Z</dcterms:modified>
</cp:coreProperties>
</file>