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A262" w14:textId="77777777" w:rsidR="00025EF0" w:rsidRPr="000074A4" w:rsidRDefault="00025EF0">
      <w:pPr>
        <w:widowControl w:val="0"/>
        <w:tabs>
          <w:tab w:val="center" w:pos="4680"/>
        </w:tabs>
        <w:rPr>
          <w:rFonts w:ascii="Arial" w:hAnsi="Arial" w:cs="Arial"/>
          <w:sz w:val="22"/>
          <w:lang w:val="fr-FR"/>
        </w:rPr>
      </w:pPr>
      <w:r>
        <w:rPr>
          <w:rFonts w:ascii="Arial" w:hAnsi="Arial" w:cs="Arial"/>
          <w:sz w:val="22"/>
        </w:rPr>
        <w:tab/>
      </w:r>
      <w:r w:rsidRPr="000074A4">
        <w:rPr>
          <w:rFonts w:ascii="Arial" w:hAnsi="Arial" w:cs="Arial"/>
          <w:b/>
          <w:sz w:val="22"/>
          <w:lang w:val="fr-FR"/>
        </w:rPr>
        <w:t>NAVAN COMMUNITY ASSOCIATION</w:t>
      </w:r>
    </w:p>
    <w:p w14:paraId="25CC3D14" w14:textId="77777777" w:rsidR="00025EF0" w:rsidRPr="000074A4" w:rsidRDefault="00025EF0">
      <w:pPr>
        <w:widowControl w:val="0"/>
        <w:tabs>
          <w:tab w:val="center" w:pos="4680"/>
        </w:tabs>
        <w:rPr>
          <w:rFonts w:ascii="Arial" w:hAnsi="Arial" w:cs="Arial"/>
          <w:b/>
          <w:sz w:val="22"/>
          <w:lang w:val="fr-FR"/>
        </w:rPr>
      </w:pPr>
      <w:r w:rsidRPr="000074A4">
        <w:rPr>
          <w:rFonts w:ascii="Arial" w:hAnsi="Arial" w:cs="Arial"/>
          <w:sz w:val="22"/>
          <w:lang w:val="fr-FR"/>
        </w:rPr>
        <w:tab/>
      </w:r>
      <w:r w:rsidRPr="000074A4">
        <w:rPr>
          <w:rFonts w:ascii="Arial" w:hAnsi="Arial" w:cs="Arial"/>
          <w:b/>
          <w:sz w:val="22"/>
          <w:lang w:val="fr-FR"/>
        </w:rPr>
        <w:t>L’ASSOCIATION DES RESIDENTS DE NAVAN</w:t>
      </w:r>
    </w:p>
    <w:p w14:paraId="274FF9F1" w14:textId="77777777" w:rsidR="00025EF0" w:rsidRPr="000074A4" w:rsidRDefault="00025EF0">
      <w:pPr>
        <w:widowControl w:val="0"/>
        <w:tabs>
          <w:tab w:val="center" w:pos="4680"/>
        </w:tabs>
        <w:rPr>
          <w:rFonts w:ascii="Arial" w:hAnsi="Arial" w:cs="Arial"/>
          <w:b/>
          <w:sz w:val="22"/>
          <w:lang w:val="fr-FR"/>
        </w:rPr>
      </w:pPr>
      <w:r w:rsidRPr="000074A4">
        <w:rPr>
          <w:rFonts w:ascii="Arial" w:hAnsi="Arial" w:cs="Arial"/>
          <w:b/>
          <w:sz w:val="22"/>
          <w:lang w:val="fr-FR"/>
        </w:rPr>
        <w:tab/>
      </w:r>
    </w:p>
    <w:p w14:paraId="42345114" w14:textId="0F643EBB" w:rsidR="00025EF0" w:rsidRDefault="00025EF0">
      <w:pPr>
        <w:widowControl w:val="0"/>
        <w:tabs>
          <w:tab w:val="center" w:pos="4680"/>
        </w:tabs>
        <w:rPr>
          <w:rFonts w:ascii="Arial" w:hAnsi="Arial" w:cs="Arial"/>
          <w:b/>
          <w:sz w:val="22"/>
        </w:rPr>
      </w:pPr>
      <w:r w:rsidRPr="000074A4">
        <w:rPr>
          <w:rFonts w:ascii="Arial" w:hAnsi="Arial" w:cs="Arial"/>
          <w:b/>
          <w:sz w:val="22"/>
          <w:lang w:val="fr-FR"/>
        </w:rPr>
        <w:tab/>
      </w:r>
      <w:r w:rsidR="005736A3">
        <w:rPr>
          <w:rFonts w:ascii="Arial" w:hAnsi="Arial" w:cs="Arial"/>
          <w:b/>
          <w:sz w:val="22"/>
        </w:rPr>
        <w:t>M I N U T E S</w:t>
      </w:r>
    </w:p>
    <w:p w14:paraId="7C3517EB" w14:textId="78281875" w:rsidR="008F78DF" w:rsidRDefault="008F78DF" w:rsidP="003009C5">
      <w:pPr>
        <w:widowControl w:val="0"/>
        <w:tabs>
          <w:tab w:val="center" w:pos="4680"/>
        </w:tabs>
        <w:rPr>
          <w:rFonts w:ascii="Arial" w:hAnsi="Arial" w:cs="Arial"/>
          <w:b/>
          <w:sz w:val="22"/>
        </w:rPr>
      </w:pPr>
    </w:p>
    <w:p w14:paraId="2A23D7B6" w14:textId="2C856DE1" w:rsidR="00025EF0" w:rsidRDefault="008F78DF" w:rsidP="008F78DF">
      <w:pPr>
        <w:widowControl w:val="0"/>
        <w:tabs>
          <w:tab w:val="center" w:pos="4680"/>
        </w:tabs>
        <w:jc w:val="center"/>
        <w:rPr>
          <w:rFonts w:ascii="Arial" w:hAnsi="Arial" w:cs="Arial"/>
          <w:b/>
          <w:sz w:val="22"/>
        </w:rPr>
      </w:pPr>
      <w:r>
        <w:rPr>
          <w:rFonts w:ascii="Arial" w:hAnsi="Arial" w:cs="Arial"/>
          <w:b/>
          <w:sz w:val="22"/>
        </w:rPr>
        <w:t>7:30 p.m.</w:t>
      </w:r>
    </w:p>
    <w:p w14:paraId="46C5A654" w14:textId="7ADE26D8" w:rsidR="00BF2429" w:rsidRDefault="00BF2429" w:rsidP="008F78DF">
      <w:pPr>
        <w:widowControl w:val="0"/>
        <w:tabs>
          <w:tab w:val="center" w:pos="4680"/>
        </w:tabs>
        <w:jc w:val="center"/>
        <w:rPr>
          <w:rFonts w:ascii="Arial" w:hAnsi="Arial" w:cs="Arial"/>
          <w:b/>
          <w:sz w:val="22"/>
        </w:rPr>
      </w:pPr>
      <w:r>
        <w:rPr>
          <w:rFonts w:ascii="Arial" w:hAnsi="Arial" w:cs="Arial"/>
          <w:b/>
          <w:sz w:val="22"/>
        </w:rPr>
        <w:t>Tuesday, May 20, 2025</w:t>
      </w:r>
    </w:p>
    <w:p w14:paraId="091B6ABD" w14:textId="3C4E02BB" w:rsidR="00BF2429" w:rsidRDefault="00BF2429" w:rsidP="008F78DF">
      <w:pPr>
        <w:widowControl w:val="0"/>
        <w:tabs>
          <w:tab w:val="center" w:pos="4680"/>
        </w:tabs>
        <w:jc w:val="center"/>
        <w:rPr>
          <w:rFonts w:ascii="Arial" w:hAnsi="Arial" w:cs="Arial"/>
          <w:b/>
          <w:sz w:val="22"/>
        </w:rPr>
      </w:pPr>
      <w:r>
        <w:rPr>
          <w:rFonts w:ascii="Arial" w:hAnsi="Arial" w:cs="Arial"/>
          <w:b/>
          <w:sz w:val="22"/>
        </w:rPr>
        <w:t>In basement of United Church</w:t>
      </w:r>
    </w:p>
    <w:p w14:paraId="15D5112E" w14:textId="146AB3EC" w:rsidR="00FD2EE8" w:rsidRPr="008F78DF" w:rsidRDefault="00FD2EE8" w:rsidP="00FD2EE8">
      <w:pPr>
        <w:widowControl w:val="0"/>
        <w:tabs>
          <w:tab w:val="center" w:pos="4680"/>
        </w:tabs>
        <w:rPr>
          <w:rFonts w:ascii="Arial" w:hAnsi="Arial" w:cs="Arial"/>
          <w:b/>
          <w:sz w:val="22"/>
        </w:rPr>
      </w:pPr>
      <w:r>
        <w:rPr>
          <w:rFonts w:ascii="Arial" w:hAnsi="Arial" w:cs="Arial"/>
          <w:b/>
          <w:sz w:val="22"/>
        </w:rPr>
        <w:t>In attendance</w:t>
      </w:r>
      <w:proofErr w:type="gramStart"/>
      <w:r>
        <w:rPr>
          <w:rFonts w:ascii="Arial" w:hAnsi="Arial" w:cs="Arial"/>
          <w:b/>
          <w:sz w:val="22"/>
        </w:rPr>
        <w:t xml:space="preserve">:  </w:t>
      </w:r>
      <w:r w:rsidR="00A766B8">
        <w:rPr>
          <w:rFonts w:ascii="Arial" w:hAnsi="Arial" w:cs="Arial"/>
          <w:b/>
          <w:sz w:val="22"/>
        </w:rPr>
        <w:t>Chris</w:t>
      </w:r>
      <w:proofErr w:type="gramEnd"/>
      <w:r w:rsidR="00A766B8">
        <w:rPr>
          <w:rFonts w:ascii="Arial" w:hAnsi="Arial" w:cs="Arial"/>
          <w:b/>
          <w:sz w:val="22"/>
        </w:rPr>
        <w:t xml:space="preserve"> MacPherson, Luc Picknell, Sarah Crema, Erin Zintel, Adam Haga, Jill Noakes, Fred Hyde, Ray Vetter</w:t>
      </w:r>
      <w:r w:rsidR="0011660B">
        <w:rPr>
          <w:rFonts w:ascii="Arial" w:hAnsi="Arial" w:cs="Arial"/>
          <w:b/>
          <w:sz w:val="22"/>
        </w:rPr>
        <w:t>, Tim MacPherson</w:t>
      </w:r>
    </w:p>
    <w:p w14:paraId="3C172D65" w14:textId="77777777" w:rsidR="00025EF0" w:rsidRDefault="00025EF0">
      <w:pPr>
        <w:widowControl w:val="0"/>
        <w:jc w:val="center"/>
        <w:rPr>
          <w:rFonts w:ascii="Arial" w:hAnsi="Arial" w:cs="Arial"/>
          <w:sz w:val="22"/>
        </w:rPr>
      </w:pPr>
    </w:p>
    <w:p w14:paraId="60355215" w14:textId="78190D48" w:rsidR="00025EF0" w:rsidRDefault="00025EF0">
      <w:pPr>
        <w:widowControl w:val="0"/>
        <w:numPr>
          <w:ilvl w:val="0"/>
          <w:numId w:val="1"/>
        </w:numPr>
        <w:rPr>
          <w:rFonts w:ascii="Arial" w:hAnsi="Arial" w:cs="Arial"/>
          <w:b/>
          <w:sz w:val="22"/>
        </w:rPr>
      </w:pPr>
      <w:r>
        <w:rPr>
          <w:rFonts w:ascii="Arial" w:hAnsi="Arial" w:cs="Arial"/>
          <w:b/>
          <w:sz w:val="22"/>
        </w:rPr>
        <w:t>Additional agenda items and approval of agenda</w:t>
      </w:r>
      <w:r w:rsidR="00FD2EE8">
        <w:rPr>
          <w:rFonts w:ascii="Arial" w:hAnsi="Arial" w:cs="Arial"/>
          <w:b/>
          <w:sz w:val="22"/>
        </w:rPr>
        <w:t xml:space="preserve">.  Moved by </w:t>
      </w:r>
      <w:r w:rsidR="00076EEC">
        <w:rPr>
          <w:rFonts w:ascii="Arial" w:hAnsi="Arial" w:cs="Arial"/>
          <w:b/>
          <w:sz w:val="22"/>
        </w:rPr>
        <w:t xml:space="preserve">Sarah Crem </w:t>
      </w:r>
      <w:r w:rsidR="00FD2EE8">
        <w:rPr>
          <w:rFonts w:ascii="Arial" w:hAnsi="Arial" w:cs="Arial"/>
          <w:b/>
          <w:sz w:val="22"/>
        </w:rPr>
        <w:t xml:space="preserve">and seconded by </w:t>
      </w:r>
      <w:r w:rsidR="00076EEC">
        <w:rPr>
          <w:rFonts w:ascii="Arial" w:hAnsi="Arial" w:cs="Arial"/>
          <w:b/>
          <w:sz w:val="22"/>
        </w:rPr>
        <w:t xml:space="preserve">Erin Zintel </w:t>
      </w:r>
      <w:r w:rsidR="00FD2EE8">
        <w:rPr>
          <w:rFonts w:ascii="Arial" w:hAnsi="Arial" w:cs="Arial"/>
          <w:b/>
          <w:sz w:val="22"/>
        </w:rPr>
        <w:t>that the agenda be adopted as read.  Carried.</w:t>
      </w:r>
      <w:r w:rsidR="00A766B8">
        <w:rPr>
          <w:rFonts w:ascii="Arial" w:hAnsi="Arial" w:cs="Arial"/>
          <w:b/>
          <w:sz w:val="22"/>
        </w:rPr>
        <w:t xml:space="preserve">  </w:t>
      </w:r>
    </w:p>
    <w:p w14:paraId="789ADA06" w14:textId="77777777" w:rsidR="00025EF0" w:rsidRDefault="00025EF0">
      <w:pPr>
        <w:widowControl w:val="0"/>
        <w:rPr>
          <w:rFonts w:ascii="Arial" w:hAnsi="Arial" w:cs="Arial"/>
          <w:b/>
          <w:sz w:val="22"/>
        </w:rPr>
      </w:pPr>
    </w:p>
    <w:p w14:paraId="67AB15AF" w14:textId="42150105" w:rsidR="00025EF0" w:rsidRDefault="00025EF0">
      <w:pPr>
        <w:widowControl w:val="0"/>
        <w:numPr>
          <w:ilvl w:val="0"/>
          <w:numId w:val="1"/>
        </w:numPr>
        <w:rPr>
          <w:rFonts w:ascii="Arial" w:hAnsi="Arial" w:cs="Arial"/>
          <w:b/>
          <w:sz w:val="22"/>
        </w:rPr>
      </w:pPr>
      <w:r>
        <w:rPr>
          <w:rFonts w:ascii="Arial" w:hAnsi="Arial" w:cs="Arial"/>
          <w:b/>
          <w:sz w:val="22"/>
        </w:rPr>
        <w:t>Approval of minutes of the last meeting of</w:t>
      </w:r>
      <w:r w:rsidR="00FD2EE8">
        <w:rPr>
          <w:rFonts w:ascii="Arial" w:hAnsi="Arial" w:cs="Arial"/>
          <w:b/>
          <w:sz w:val="22"/>
        </w:rPr>
        <w:t xml:space="preserve">  </w:t>
      </w:r>
      <w:r w:rsidR="00BF2429">
        <w:rPr>
          <w:rFonts w:ascii="Arial" w:hAnsi="Arial" w:cs="Arial"/>
          <w:b/>
          <w:sz w:val="22"/>
        </w:rPr>
        <w:t xml:space="preserve">April 22, </w:t>
      </w:r>
      <w:r w:rsidR="00FD2EE8">
        <w:rPr>
          <w:rFonts w:ascii="Arial" w:hAnsi="Arial" w:cs="Arial"/>
          <w:b/>
          <w:sz w:val="22"/>
        </w:rPr>
        <w:t>20</w:t>
      </w:r>
      <w:r w:rsidR="0015160A">
        <w:rPr>
          <w:rFonts w:ascii="Arial" w:hAnsi="Arial" w:cs="Arial"/>
          <w:b/>
          <w:sz w:val="22"/>
        </w:rPr>
        <w:t>2</w:t>
      </w:r>
      <w:r w:rsidR="00BF2429">
        <w:rPr>
          <w:rFonts w:ascii="Arial" w:hAnsi="Arial" w:cs="Arial"/>
          <w:b/>
          <w:sz w:val="22"/>
        </w:rPr>
        <w:t>5</w:t>
      </w:r>
      <w:r w:rsidR="00FD2EE8">
        <w:rPr>
          <w:rFonts w:ascii="Arial" w:hAnsi="Arial" w:cs="Arial"/>
          <w:b/>
          <w:sz w:val="22"/>
        </w:rPr>
        <w:t xml:space="preserve">.  Moved by </w:t>
      </w:r>
      <w:r w:rsidR="00076EEC">
        <w:rPr>
          <w:rFonts w:ascii="Arial" w:hAnsi="Arial" w:cs="Arial"/>
          <w:b/>
          <w:sz w:val="22"/>
        </w:rPr>
        <w:t xml:space="preserve">Sarah Crema </w:t>
      </w:r>
      <w:r w:rsidR="00FD2EE8">
        <w:rPr>
          <w:rFonts w:ascii="Arial" w:hAnsi="Arial" w:cs="Arial"/>
          <w:b/>
          <w:sz w:val="22"/>
        </w:rPr>
        <w:t xml:space="preserve">and seconded by </w:t>
      </w:r>
      <w:r w:rsidR="00076EEC">
        <w:rPr>
          <w:rFonts w:ascii="Arial" w:hAnsi="Arial" w:cs="Arial"/>
          <w:b/>
          <w:sz w:val="22"/>
        </w:rPr>
        <w:t xml:space="preserve">Erin Zintel </w:t>
      </w:r>
      <w:r w:rsidR="00FD2EE8">
        <w:rPr>
          <w:rFonts w:ascii="Arial" w:hAnsi="Arial" w:cs="Arial"/>
          <w:b/>
          <w:sz w:val="22"/>
        </w:rPr>
        <w:t>that the minutes be adopted as read.  Carried.</w:t>
      </w:r>
    </w:p>
    <w:p w14:paraId="296BBE01" w14:textId="77777777" w:rsidR="00025EF0" w:rsidRDefault="00025EF0">
      <w:pPr>
        <w:widowControl w:val="0"/>
        <w:rPr>
          <w:rFonts w:ascii="Arial" w:hAnsi="Arial" w:cs="Arial"/>
          <w:b/>
          <w:sz w:val="22"/>
        </w:rPr>
      </w:pPr>
      <w:r>
        <w:rPr>
          <w:rFonts w:ascii="Arial" w:hAnsi="Arial" w:cs="Arial"/>
          <w:b/>
          <w:sz w:val="22"/>
        </w:rPr>
        <w:t xml:space="preserve"> </w:t>
      </w:r>
    </w:p>
    <w:p w14:paraId="452E285D" w14:textId="00F4D18E" w:rsidR="008F78DF" w:rsidRPr="003009C5" w:rsidRDefault="00025EF0" w:rsidP="003009C5">
      <w:pPr>
        <w:widowControl w:val="0"/>
        <w:numPr>
          <w:ilvl w:val="0"/>
          <w:numId w:val="1"/>
        </w:numPr>
        <w:rPr>
          <w:rFonts w:ascii="Arial" w:hAnsi="Arial" w:cs="Arial"/>
          <w:b/>
          <w:sz w:val="22"/>
        </w:rPr>
      </w:pPr>
      <w:r>
        <w:rPr>
          <w:rFonts w:ascii="Arial" w:hAnsi="Arial" w:cs="Arial"/>
          <w:b/>
          <w:sz w:val="22"/>
        </w:rPr>
        <w:t>Outstanding Business</w:t>
      </w:r>
    </w:p>
    <w:p w14:paraId="2FE2681B" w14:textId="77777777" w:rsidR="00025EF0" w:rsidRDefault="00025EF0">
      <w:pPr>
        <w:widowControl w:val="0"/>
        <w:rPr>
          <w:rFonts w:ascii="Arial" w:hAnsi="Arial" w:cs="Arial"/>
          <w:b/>
          <w:sz w:val="22"/>
        </w:rPr>
      </w:pPr>
    </w:p>
    <w:p w14:paraId="1BC0ABA1" w14:textId="77777777" w:rsidR="00025EF0" w:rsidRDefault="00025EF0">
      <w:pPr>
        <w:widowControl w:val="0"/>
        <w:numPr>
          <w:ilvl w:val="0"/>
          <w:numId w:val="1"/>
        </w:numPr>
        <w:rPr>
          <w:rFonts w:ascii="Arial" w:hAnsi="Arial" w:cs="Arial"/>
          <w:b/>
          <w:sz w:val="22"/>
        </w:rPr>
      </w:pPr>
      <w:r>
        <w:rPr>
          <w:rFonts w:ascii="Arial" w:hAnsi="Arial" w:cs="Arial"/>
          <w:b/>
          <w:sz w:val="22"/>
        </w:rPr>
        <w:t>Communications and Announcements</w:t>
      </w:r>
    </w:p>
    <w:p w14:paraId="4984EE78" w14:textId="77777777" w:rsidR="00025EF0" w:rsidRDefault="00025EF0">
      <w:pPr>
        <w:widowControl w:val="0"/>
        <w:rPr>
          <w:rFonts w:ascii="Arial" w:hAnsi="Arial" w:cs="Arial"/>
          <w:b/>
          <w:sz w:val="22"/>
        </w:rPr>
      </w:pPr>
    </w:p>
    <w:p w14:paraId="0BBD472A" w14:textId="77777777" w:rsidR="00025EF0" w:rsidRDefault="00025EF0">
      <w:pPr>
        <w:widowControl w:val="0"/>
        <w:numPr>
          <w:ilvl w:val="0"/>
          <w:numId w:val="1"/>
        </w:numPr>
        <w:rPr>
          <w:rFonts w:ascii="Arial" w:hAnsi="Arial" w:cs="Arial"/>
          <w:b/>
          <w:sz w:val="22"/>
        </w:rPr>
      </w:pPr>
      <w:r>
        <w:rPr>
          <w:rFonts w:ascii="Arial" w:hAnsi="Arial" w:cs="Arial"/>
          <w:b/>
          <w:sz w:val="22"/>
        </w:rPr>
        <w:t>Reports</w:t>
      </w:r>
    </w:p>
    <w:p w14:paraId="775FDA5D" w14:textId="487DD3DC" w:rsidR="00111B7D" w:rsidRPr="00076EEC" w:rsidRDefault="00111B7D" w:rsidP="00111B7D">
      <w:pPr>
        <w:widowControl w:val="0"/>
        <w:numPr>
          <w:ilvl w:val="1"/>
          <w:numId w:val="2"/>
        </w:numPr>
        <w:rPr>
          <w:rFonts w:ascii="Arial" w:hAnsi="Arial" w:cs="Arial"/>
          <w:sz w:val="22"/>
          <w:u w:val="single"/>
        </w:rPr>
      </w:pPr>
      <w:r>
        <w:rPr>
          <w:rFonts w:ascii="Arial" w:hAnsi="Arial" w:cs="Arial"/>
          <w:sz w:val="22"/>
        </w:rPr>
        <w:t xml:space="preserve">            </w:t>
      </w:r>
      <w:r w:rsidRPr="00076EEC">
        <w:rPr>
          <w:rFonts w:ascii="Arial" w:hAnsi="Arial" w:cs="Arial"/>
          <w:sz w:val="22"/>
          <w:u w:val="single"/>
        </w:rPr>
        <w:t>City business – Catherine Kitts/Heather Scott</w:t>
      </w:r>
      <w:r w:rsidR="00672F8D" w:rsidRPr="00076EEC">
        <w:rPr>
          <w:rFonts w:ascii="Arial" w:hAnsi="Arial" w:cs="Arial"/>
          <w:sz w:val="22"/>
          <w:u w:val="single"/>
        </w:rPr>
        <w:t>/</w:t>
      </w:r>
      <w:r w:rsidR="005002A3" w:rsidRPr="00076EEC">
        <w:rPr>
          <w:rFonts w:ascii="Arial" w:hAnsi="Arial" w:cs="Arial"/>
          <w:sz w:val="22"/>
          <w:u w:val="single"/>
        </w:rPr>
        <w:t>Ethan Fink</w:t>
      </w:r>
      <w:r w:rsidR="00076EEC" w:rsidRPr="00076EEC">
        <w:rPr>
          <w:rFonts w:ascii="Arial" w:hAnsi="Arial" w:cs="Arial"/>
          <w:sz w:val="22"/>
          <w:u w:val="single"/>
        </w:rPr>
        <w:t>/Adam Haga</w:t>
      </w:r>
    </w:p>
    <w:p w14:paraId="4814621F" w14:textId="2AD8C84A" w:rsidR="00076EEC" w:rsidRDefault="00076EEC" w:rsidP="00076EEC">
      <w:pPr>
        <w:pStyle w:val="ListParagraph"/>
        <w:widowControl w:val="0"/>
        <w:numPr>
          <w:ilvl w:val="0"/>
          <w:numId w:val="4"/>
        </w:numPr>
        <w:rPr>
          <w:rFonts w:ascii="Arial" w:hAnsi="Arial" w:cs="Arial"/>
          <w:sz w:val="22"/>
        </w:rPr>
      </w:pPr>
      <w:r w:rsidRPr="00076EEC">
        <w:rPr>
          <w:rFonts w:ascii="Arial" w:hAnsi="Arial" w:cs="Arial"/>
          <w:sz w:val="22"/>
        </w:rPr>
        <w:t xml:space="preserve">Adam Haga was on hand to update members on the latest news from the </w:t>
      </w:r>
      <w:proofErr w:type="gramStart"/>
      <w:r w:rsidRPr="00076EEC">
        <w:rPr>
          <w:rFonts w:ascii="Arial" w:hAnsi="Arial" w:cs="Arial"/>
          <w:sz w:val="22"/>
        </w:rPr>
        <w:t>City</w:t>
      </w:r>
      <w:proofErr w:type="gramEnd"/>
    </w:p>
    <w:p w14:paraId="309E2B4A" w14:textId="219BECF3" w:rsidR="00076EEC" w:rsidRDefault="00076EEC" w:rsidP="00076EEC">
      <w:pPr>
        <w:pStyle w:val="ListParagraph"/>
        <w:widowControl w:val="0"/>
        <w:numPr>
          <w:ilvl w:val="0"/>
          <w:numId w:val="4"/>
        </w:numPr>
        <w:rPr>
          <w:rFonts w:ascii="Arial" w:hAnsi="Arial" w:cs="Arial"/>
          <w:sz w:val="22"/>
        </w:rPr>
      </w:pPr>
      <w:r>
        <w:rPr>
          <w:rFonts w:ascii="Arial" w:hAnsi="Arial" w:cs="Arial"/>
          <w:sz w:val="22"/>
        </w:rPr>
        <w:t>Navan Aren</w:t>
      </w:r>
      <w:r w:rsidR="008210B8">
        <w:rPr>
          <w:rFonts w:ascii="Arial" w:hAnsi="Arial" w:cs="Arial"/>
          <w:sz w:val="22"/>
        </w:rPr>
        <w:t>a</w:t>
      </w:r>
      <w:r>
        <w:rPr>
          <w:rFonts w:ascii="Arial" w:hAnsi="Arial" w:cs="Arial"/>
          <w:sz w:val="22"/>
        </w:rPr>
        <w:t xml:space="preserve"> construction has begun but will stop during the fair.</w:t>
      </w:r>
    </w:p>
    <w:p w14:paraId="70A1D1FC" w14:textId="52479264" w:rsidR="00076EEC" w:rsidRDefault="00076EEC" w:rsidP="00076EEC">
      <w:pPr>
        <w:pStyle w:val="ListParagraph"/>
        <w:widowControl w:val="0"/>
        <w:numPr>
          <w:ilvl w:val="0"/>
          <w:numId w:val="4"/>
        </w:numPr>
        <w:rPr>
          <w:rFonts w:ascii="Arial" w:hAnsi="Arial" w:cs="Arial"/>
          <w:sz w:val="22"/>
        </w:rPr>
      </w:pPr>
      <w:r>
        <w:rPr>
          <w:rFonts w:ascii="Arial" w:hAnsi="Arial" w:cs="Arial"/>
          <w:sz w:val="22"/>
        </w:rPr>
        <w:t xml:space="preserve">The Roundabout at Milton and Navan </w:t>
      </w:r>
      <w:proofErr w:type="gramStart"/>
      <w:r>
        <w:rPr>
          <w:rFonts w:ascii="Arial" w:hAnsi="Arial" w:cs="Arial"/>
          <w:sz w:val="22"/>
        </w:rPr>
        <w:t>is</w:t>
      </w:r>
      <w:proofErr w:type="gramEnd"/>
      <w:r>
        <w:rPr>
          <w:rFonts w:ascii="Arial" w:hAnsi="Arial" w:cs="Arial"/>
          <w:sz w:val="22"/>
        </w:rPr>
        <w:t xml:space="preserve"> on track to begin this summer</w:t>
      </w:r>
    </w:p>
    <w:p w14:paraId="7476E8B9" w14:textId="74429AF7" w:rsidR="00076EEC" w:rsidRDefault="00076EEC" w:rsidP="00076EEC">
      <w:pPr>
        <w:pStyle w:val="ListParagraph"/>
        <w:widowControl w:val="0"/>
        <w:numPr>
          <w:ilvl w:val="0"/>
          <w:numId w:val="4"/>
        </w:numPr>
        <w:rPr>
          <w:rFonts w:ascii="Arial" w:hAnsi="Arial" w:cs="Arial"/>
          <w:sz w:val="22"/>
        </w:rPr>
      </w:pPr>
      <w:r>
        <w:rPr>
          <w:rFonts w:ascii="Arial" w:hAnsi="Arial" w:cs="Arial"/>
          <w:sz w:val="22"/>
        </w:rPr>
        <w:t>Adam passed on congratulations on the pavilion project</w:t>
      </w:r>
    </w:p>
    <w:p w14:paraId="4126F674" w14:textId="3254FD18" w:rsidR="00076EEC" w:rsidRDefault="00076EEC" w:rsidP="00076EEC">
      <w:pPr>
        <w:pStyle w:val="ListParagraph"/>
        <w:widowControl w:val="0"/>
        <w:numPr>
          <w:ilvl w:val="0"/>
          <w:numId w:val="4"/>
        </w:numPr>
        <w:rPr>
          <w:rFonts w:ascii="Arial" w:hAnsi="Arial" w:cs="Arial"/>
          <w:sz w:val="22"/>
        </w:rPr>
      </w:pPr>
      <w:r>
        <w:rPr>
          <w:rFonts w:ascii="Arial" w:hAnsi="Arial" w:cs="Arial"/>
          <w:sz w:val="22"/>
        </w:rPr>
        <w:t>A question had been raised about the camera mounted at Navan Road and Trim Road.  Evidently this is to study traffic patterns at that intersection</w:t>
      </w:r>
    </w:p>
    <w:p w14:paraId="35514A7B" w14:textId="7CD3FF52" w:rsidR="00A766B8" w:rsidRDefault="00A766B8" w:rsidP="00076EEC">
      <w:pPr>
        <w:pStyle w:val="ListParagraph"/>
        <w:widowControl w:val="0"/>
        <w:numPr>
          <w:ilvl w:val="0"/>
          <w:numId w:val="4"/>
        </w:numPr>
        <w:rPr>
          <w:rFonts w:ascii="Arial" w:hAnsi="Arial" w:cs="Arial"/>
          <w:sz w:val="22"/>
        </w:rPr>
      </w:pPr>
      <w:r w:rsidRPr="00076EEC">
        <w:rPr>
          <w:rFonts w:ascii="Arial" w:hAnsi="Arial" w:cs="Arial"/>
          <w:sz w:val="22"/>
        </w:rPr>
        <w:t xml:space="preserve">Asset management file </w:t>
      </w:r>
      <w:r w:rsidR="008F0D79" w:rsidRPr="00076EEC">
        <w:rPr>
          <w:rFonts w:ascii="Arial" w:hAnsi="Arial" w:cs="Arial"/>
          <w:sz w:val="22"/>
        </w:rPr>
        <w:t xml:space="preserve">- </w:t>
      </w:r>
      <w:r w:rsidRPr="00076EEC">
        <w:rPr>
          <w:rFonts w:ascii="Arial" w:hAnsi="Arial" w:cs="Arial"/>
          <w:sz w:val="22"/>
        </w:rPr>
        <w:t>talks about roads and repairs</w:t>
      </w:r>
      <w:r w:rsidR="005B175A" w:rsidRPr="00076EEC">
        <w:rPr>
          <w:rFonts w:ascii="Arial" w:hAnsi="Arial" w:cs="Arial"/>
          <w:sz w:val="22"/>
        </w:rPr>
        <w:t xml:space="preserve"> will be out </w:t>
      </w:r>
      <w:proofErr w:type="gramStart"/>
      <w:r w:rsidR="005B175A" w:rsidRPr="00076EEC">
        <w:rPr>
          <w:rFonts w:ascii="Arial" w:hAnsi="Arial" w:cs="Arial"/>
          <w:sz w:val="22"/>
        </w:rPr>
        <w:t>in  a</w:t>
      </w:r>
      <w:proofErr w:type="gramEnd"/>
      <w:r w:rsidR="005B175A" w:rsidRPr="00076EEC">
        <w:rPr>
          <w:rFonts w:ascii="Arial" w:hAnsi="Arial" w:cs="Arial"/>
          <w:sz w:val="22"/>
        </w:rPr>
        <w:t xml:space="preserve"> few weeks</w:t>
      </w:r>
    </w:p>
    <w:p w14:paraId="7762B91A" w14:textId="4A637056" w:rsidR="005B175A" w:rsidRDefault="005B175A" w:rsidP="00076EEC">
      <w:pPr>
        <w:pStyle w:val="ListParagraph"/>
        <w:widowControl w:val="0"/>
        <w:numPr>
          <w:ilvl w:val="0"/>
          <w:numId w:val="4"/>
        </w:numPr>
        <w:rPr>
          <w:rFonts w:ascii="Arial" w:hAnsi="Arial" w:cs="Arial"/>
          <w:sz w:val="22"/>
        </w:rPr>
      </w:pPr>
      <w:r w:rsidRPr="00076EEC">
        <w:rPr>
          <w:rFonts w:ascii="Arial" w:hAnsi="Arial" w:cs="Arial"/>
          <w:sz w:val="22"/>
        </w:rPr>
        <w:t>Heather Scott has left Catherine’s office</w:t>
      </w:r>
    </w:p>
    <w:p w14:paraId="0CB3C0E5" w14:textId="5B9BFEBB" w:rsidR="00076EEC" w:rsidRDefault="00076EEC" w:rsidP="00076EEC">
      <w:pPr>
        <w:pStyle w:val="ListParagraph"/>
        <w:widowControl w:val="0"/>
        <w:numPr>
          <w:ilvl w:val="0"/>
          <w:numId w:val="4"/>
        </w:numPr>
        <w:rPr>
          <w:rFonts w:ascii="Arial" w:hAnsi="Arial" w:cs="Arial"/>
          <w:sz w:val="22"/>
        </w:rPr>
      </w:pPr>
      <w:r>
        <w:rPr>
          <w:rFonts w:ascii="Arial" w:hAnsi="Arial" w:cs="Arial"/>
          <w:sz w:val="22"/>
        </w:rPr>
        <w:t xml:space="preserve">Chris requested that a bin be placed </w:t>
      </w:r>
      <w:proofErr w:type="gramStart"/>
      <w:r>
        <w:rPr>
          <w:rFonts w:ascii="Arial" w:hAnsi="Arial" w:cs="Arial"/>
          <w:sz w:val="22"/>
        </w:rPr>
        <w:t>at</w:t>
      </w:r>
      <w:proofErr w:type="gramEnd"/>
      <w:r>
        <w:rPr>
          <w:rFonts w:ascii="Arial" w:hAnsi="Arial" w:cs="Arial"/>
          <w:sz w:val="22"/>
        </w:rPr>
        <w:t xml:space="preserve"> the 10</w:t>
      </w:r>
      <w:r w:rsidRPr="00076EEC">
        <w:rPr>
          <w:rFonts w:ascii="Arial" w:hAnsi="Arial" w:cs="Arial"/>
          <w:sz w:val="22"/>
          <w:vertAlign w:val="superscript"/>
        </w:rPr>
        <w:t>th</w:t>
      </w:r>
      <w:r>
        <w:rPr>
          <w:rFonts w:ascii="Arial" w:hAnsi="Arial" w:cs="Arial"/>
          <w:sz w:val="22"/>
        </w:rPr>
        <w:t xml:space="preserve"> Line Road and Trail as people keep throwing garbage on the ground at that spot</w:t>
      </w:r>
    </w:p>
    <w:p w14:paraId="23A2542A" w14:textId="54EB8693" w:rsidR="00076EEC" w:rsidRDefault="00076EEC" w:rsidP="00076EEC">
      <w:pPr>
        <w:pStyle w:val="ListParagraph"/>
        <w:widowControl w:val="0"/>
        <w:numPr>
          <w:ilvl w:val="0"/>
          <w:numId w:val="4"/>
        </w:numPr>
        <w:rPr>
          <w:rFonts w:ascii="Arial" w:hAnsi="Arial" w:cs="Arial"/>
          <w:sz w:val="22"/>
        </w:rPr>
      </w:pPr>
      <w:r>
        <w:rPr>
          <w:rFonts w:ascii="Arial" w:hAnsi="Arial" w:cs="Arial"/>
          <w:sz w:val="22"/>
        </w:rPr>
        <w:t xml:space="preserve">Chris had also been asked if NDC had a community association and it was suggested that they did not.  Evidently there is a concern regarding changes to their local park and people </w:t>
      </w:r>
      <w:proofErr w:type="gramStart"/>
      <w:r>
        <w:rPr>
          <w:rFonts w:ascii="Arial" w:hAnsi="Arial" w:cs="Arial"/>
          <w:sz w:val="22"/>
        </w:rPr>
        <w:t>wondered</w:t>
      </w:r>
      <w:proofErr w:type="gramEnd"/>
      <w:r>
        <w:rPr>
          <w:rFonts w:ascii="Arial" w:hAnsi="Arial" w:cs="Arial"/>
          <w:sz w:val="22"/>
        </w:rPr>
        <w:t xml:space="preserve"> who to contact.  It was suggested that an email or phone call to Catherine’s office would be the appropriate way to express an opinion or concern.</w:t>
      </w:r>
    </w:p>
    <w:p w14:paraId="7729804C" w14:textId="1951C3B6" w:rsidR="00076EEC" w:rsidRDefault="00076EEC" w:rsidP="00076EEC">
      <w:pPr>
        <w:pStyle w:val="ListParagraph"/>
        <w:widowControl w:val="0"/>
        <w:numPr>
          <w:ilvl w:val="0"/>
          <w:numId w:val="4"/>
        </w:numPr>
        <w:rPr>
          <w:rFonts w:ascii="Arial" w:hAnsi="Arial" w:cs="Arial"/>
          <w:sz w:val="22"/>
        </w:rPr>
      </w:pPr>
      <w:r>
        <w:rPr>
          <w:rFonts w:ascii="Arial" w:hAnsi="Arial" w:cs="Arial"/>
          <w:sz w:val="22"/>
        </w:rPr>
        <w:t>The question of the final repaving of Navan Road was raised and it was felt that nothing would be done until the contractor question had been solved as there would be a need to dig up the road again for sewer installation.</w:t>
      </w:r>
    </w:p>
    <w:p w14:paraId="78366B1B" w14:textId="152CEC4A" w:rsidR="008F0D79" w:rsidRPr="00076EEC" w:rsidRDefault="00076EEC" w:rsidP="00076EEC">
      <w:pPr>
        <w:pStyle w:val="ListParagraph"/>
        <w:widowControl w:val="0"/>
        <w:numPr>
          <w:ilvl w:val="0"/>
          <w:numId w:val="4"/>
        </w:numPr>
        <w:rPr>
          <w:rFonts w:ascii="Arial" w:hAnsi="Arial" w:cs="Arial"/>
          <w:sz w:val="22"/>
        </w:rPr>
      </w:pPr>
      <w:r>
        <w:rPr>
          <w:rFonts w:ascii="Arial" w:hAnsi="Arial" w:cs="Arial"/>
          <w:sz w:val="22"/>
        </w:rPr>
        <w:t xml:space="preserve">Shelley Cotton and several other residents had expressed concern about the number of underage children driving ATVs and golf carts on village roads.  As this is a safety concern it was suggested that the police be contacted in this regard on the non-emergency line or through their </w:t>
      </w:r>
      <w:proofErr w:type="gramStart"/>
      <w:r>
        <w:rPr>
          <w:rFonts w:ascii="Arial" w:hAnsi="Arial" w:cs="Arial"/>
          <w:sz w:val="22"/>
        </w:rPr>
        <w:t>on line</w:t>
      </w:r>
      <w:proofErr w:type="gramEnd"/>
      <w:r>
        <w:rPr>
          <w:rFonts w:ascii="Arial" w:hAnsi="Arial" w:cs="Arial"/>
          <w:sz w:val="22"/>
        </w:rPr>
        <w:t xml:space="preserve"> portal.</w:t>
      </w:r>
    </w:p>
    <w:p w14:paraId="33492642" w14:textId="77777777" w:rsidR="00025EF0" w:rsidRDefault="00025EF0">
      <w:pPr>
        <w:widowControl w:val="0"/>
        <w:numPr>
          <w:ilvl w:val="1"/>
          <w:numId w:val="2"/>
        </w:numPr>
        <w:rPr>
          <w:rFonts w:ascii="Arial" w:hAnsi="Arial" w:cs="Arial"/>
          <w:sz w:val="22"/>
        </w:rPr>
      </w:pPr>
      <w:r>
        <w:rPr>
          <w:rFonts w:ascii="Arial" w:hAnsi="Arial" w:cs="Arial"/>
          <w:b/>
          <w:sz w:val="22"/>
        </w:rPr>
        <w:tab/>
      </w:r>
      <w:r>
        <w:rPr>
          <w:rFonts w:ascii="Arial" w:hAnsi="Arial" w:cs="Arial"/>
          <w:sz w:val="22"/>
        </w:rPr>
        <w:t>Treasurer – Dale Borys</w:t>
      </w:r>
    </w:p>
    <w:p w14:paraId="184D9137" w14:textId="77777777" w:rsidR="00025EF0" w:rsidRPr="00E22C87" w:rsidRDefault="00025EF0">
      <w:pPr>
        <w:widowControl w:val="0"/>
        <w:numPr>
          <w:ilvl w:val="1"/>
          <w:numId w:val="2"/>
        </w:numPr>
        <w:rPr>
          <w:rFonts w:ascii="Arial" w:hAnsi="Arial" w:cs="Arial"/>
          <w:sz w:val="22"/>
          <w:u w:val="single"/>
        </w:rPr>
      </w:pPr>
      <w:r>
        <w:rPr>
          <w:rFonts w:ascii="Arial" w:hAnsi="Arial" w:cs="Arial"/>
          <w:sz w:val="22"/>
        </w:rPr>
        <w:tab/>
      </w:r>
      <w:r w:rsidR="00906DF5" w:rsidRPr="00E22C87">
        <w:rPr>
          <w:rFonts w:ascii="Arial" w:hAnsi="Arial" w:cs="Arial"/>
          <w:sz w:val="22"/>
          <w:u w:val="single"/>
        </w:rPr>
        <w:t>Navan Nugget</w:t>
      </w:r>
      <w:r w:rsidRPr="00E22C87">
        <w:rPr>
          <w:rFonts w:ascii="Arial" w:hAnsi="Arial" w:cs="Arial"/>
          <w:sz w:val="22"/>
          <w:u w:val="single"/>
        </w:rPr>
        <w:t>– Tom Devecseri</w:t>
      </w:r>
    </w:p>
    <w:p w14:paraId="3214AFE5" w14:textId="24B38CF4" w:rsidR="005B175A" w:rsidRDefault="00E22C87" w:rsidP="005B175A">
      <w:pPr>
        <w:widowControl w:val="0"/>
        <w:ind w:left="1440"/>
        <w:rPr>
          <w:rFonts w:ascii="Arial" w:hAnsi="Arial" w:cs="Arial"/>
          <w:sz w:val="22"/>
        </w:rPr>
      </w:pPr>
      <w:r>
        <w:rPr>
          <w:rFonts w:ascii="Arial" w:hAnsi="Arial" w:cs="Arial"/>
          <w:sz w:val="22"/>
        </w:rPr>
        <w:t xml:space="preserve">Tom was unable to make the </w:t>
      </w:r>
      <w:proofErr w:type="gramStart"/>
      <w:r>
        <w:rPr>
          <w:rFonts w:ascii="Arial" w:hAnsi="Arial" w:cs="Arial"/>
          <w:sz w:val="22"/>
        </w:rPr>
        <w:t>meeting</w:t>
      </w:r>
      <w:proofErr w:type="gramEnd"/>
      <w:r>
        <w:rPr>
          <w:rFonts w:ascii="Arial" w:hAnsi="Arial" w:cs="Arial"/>
          <w:sz w:val="22"/>
        </w:rPr>
        <w:t xml:space="preserve"> but he passed on the wish that articles for the Nugget be submitted ASAP so they could be mailed out prior to Friday in </w:t>
      </w:r>
      <w:r>
        <w:rPr>
          <w:rFonts w:ascii="Arial" w:hAnsi="Arial" w:cs="Arial"/>
          <w:sz w:val="22"/>
        </w:rPr>
        <w:lastRenderedPageBreak/>
        <w:t>case of a strike.</w:t>
      </w:r>
    </w:p>
    <w:p w14:paraId="72C89949" w14:textId="6842D12A" w:rsidR="00025EF0" w:rsidRPr="005B175A" w:rsidRDefault="00025EF0">
      <w:pPr>
        <w:widowControl w:val="0"/>
        <w:numPr>
          <w:ilvl w:val="1"/>
          <w:numId w:val="2"/>
        </w:numPr>
        <w:rPr>
          <w:rFonts w:ascii="Arial" w:hAnsi="Arial" w:cs="Arial"/>
          <w:sz w:val="22"/>
          <w:u w:val="single"/>
        </w:rPr>
      </w:pPr>
      <w:r>
        <w:rPr>
          <w:rFonts w:ascii="Arial" w:hAnsi="Arial" w:cs="Arial"/>
          <w:sz w:val="22"/>
        </w:rPr>
        <w:tab/>
      </w:r>
      <w:r w:rsidRPr="005B175A">
        <w:rPr>
          <w:rFonts w:ascii="Arial" w:hAnsi="Arial" w:cs="Arial"/>
          <w:sz w:val="22"/>
          <w:u w:val="single"/>
        </w:rPr>
        <w:t xml:space="preserve">Social Media </w:t>
      </w:r>
      <w:proofErr w:type="gramStart"/>
      <w:r w:rsidRPr="005B175A">
        <w:rPr>
          <w:rFonts w:ascii="Arial" w:hAnsi="Arial" w:cs="Arial"/>
          <w:sz w:val="22"/>
          <w:u w:val="single"/>
        </w:rPr>
        <w:t xml:space="preserve">– </w:t>
      </w:r>
      <w:r w:rsidR="00884698" w:rsidRPr="005B175A">
        <w:rPr>
          <w:rFonts w:ascii="Arial" w:hAnsi="Arial" w:cs="Arial"/>
          <w:sz w:val="22"/>
          <w:u w:val="single"/>
        </w:rPr>
        <w:t xml:space="preserve"> </w:t>
      </w:r>
      <w:r w:rsidR="00672F8D" w:rsidRPr="005B175A">
        <w:rPr>
          <w:rFonts w:ascii="Arial" w:hAnsi="Arial" w:cs="Arial"/>
          <w:sz w:val="22"/>
          <w:u w:val="single"/>
        </w:rPr>
        <w:t>Sarah</w:t>
      </w:r>
      <w:proofErr w:type="gramEnd"/>
      <w:r w:rsidR="00672F8D" w:rsidRPr="005B175A">
        <w:rPr>
          <w:rFonts w:ascii="Arial" w:hAnsi="Arial" w:cs="Arial"/>
          <w:sz w:val="22"/>
          <w:u w:val="single"/>
        </w:rPr>
        <w:t xml:space="preserve"> </w:t>
      </w:r>
      <w:r w:rsidR="00BF2429" w:rsidRPr="005B175A">
        <w:rPr>
          <w:rFonts w:ascii="Arial" w:hAnsi="Arial" w:cs="Arial"/>
          <w:sz w:val="22"/>
          <w:u w:val="single"/>
        </w:rPr>
        <w:t>Crema</w:t>
      </w:r>
    </w:p>
    <w:p w14:paraId="5027DB4F" w14:textId="753D7946" w:rsidR="005B175A" w:rsidRDefault="005B175A" w:rsidP="00E22C87">
      <w:pPr>
        <w:pStyle w:val="ListParagraph"/>
        <w:widowControl w:val="0"/>
        <w:numPr>
          <w:ilvl w:val="0"/>
          <w:numId w:val="4"/>
        </w:numPr>
        <w:rPr>
          <w:rFonts w:ascii="Arial" w:hAnsi="Arial" w:cs="Arial"/>
          <w:sz w:val="22"/>
        </w:rPr>
      </w:pPr>
      <w:r w:rsidRPr="00E22C87">
        <w:rPr>
          <w:rFonts w:ascii="Arial" w:hAnsi="Arial" w:cs="Arial"/>
          <w:sz w:val="22"/>
        </w:rPr>
        <w:t>Sarah is asking for copies of music in park posters.  Jill will ask Heather to forward</w:t>
      </w:r>
    </w:p>
    <w:p w14:paraId="5A508C70" w14:textId="0D6C654D" w:rsidR="00E22C87" w:rsidRDefault="00E22C87" w:rsidP="00E22C87">
      <w:pPr>
        <w:pStyle w:val="ListParagraph"/>
        <w:widowControl w:val="0"/>
        <w:numPr>
          <w:ilvl w:val="0"/>
          <w:numId w:val="4"/>
        </w:numPr>
        <w:rPr>
          <w:rFonts w:ascii="Arial" w:hAnsi="Arial" w:cs="Arial"/>
          <w:sz w:val="22"/>
        </w:rPr>
      </w:pPr>
      <w:r>
        <w:rPr>
          <w:rFonts w:ascii="Arial" w:hAnsi="Arial" w:cs="Arial"/>
          <w:sz w:val="22"/>
        </w:rPr>
        <w:t xml:space="preserve">Information has been disseminated regarding the completion of funding for the pavilion.  A video has been released showing the pavilion </w:t>
      </w:r>
      <w:r w:rsidR="005B175A" w:rsidRPr="00E22C87">
        <w:rPr>
          <w:rFonts w:ascii="Arial" w:hAnsi="Arial" w:cs="Arial"/>
          <w:sz w:val="22"/>
        </w:rPr>
        <w:t xml:space="preserve">work going on at </w:t>
      </w:r>
      <w:proofErr w:type="gramStart"/>
      <w:r w:rsidR="005B175A" w:rsidRPr="00E22C87">
        <w:rPr>
          <w:rFonts w:ascii="Arial" w:hAnsi="Arial" w:cs="Arial"/>
          <w:sz w:val="22"/>
        </w:rPr>
        <w:t>arena</w:t>
      </w:r>
      <w:proofErr w:type="gramEnd"/>
      <w:r w:rsidR="005B175A" w:rsidRPr="00E22C87">
        <w:rPr>
          <w:rFonts w:ascii="Arial" w:hAnsi="Arial" w:cs="Arial"/>
          <w:sz w:val="22"/>
        </w:rPr>
        <w:t xml:space="preserve"> affecting schedules changing for the Fair.  Sarah has updated the pavilion webpage.  </w:t>
      </w:r>
      <w:r>
        <w:rPr>
          <w:rFonts w:ascii="Arial" w:hAnsi="Arial" w:cs="Arial"/>
          <w:sz w:val="22"/>
        </w:rPr>
        <w:t>She will l</w:t>
      </w:r>
      <w:r w:rsidR="005B175A" w:rsidRPr="00E22C87">
        <w:rPr>
          <w:rFonts w:ascii="Arial" w:hAnsi="Arial" w:cs="Arial"/>
          <w:sz w:val="22"/>
        </w:rPr>
        <w:t xml:space="preserve">ook </w:t>
      </w:r>
      <w:r>
        <w:rPr>
          <w:rFonts w:ascii="Arial" w:hAnsi="Arial" w:cs="Arial"/>
          <w:sz w:val="22"/>
        </w:rPr>
        <w:t xml:space="preserve">at it </w:t>
      </w:r>
      <w:r w:rsidR="005B175A" w:rsidRPr="00E22C87">
        <w:rPr>
          <w:rFonts w:ascii="Arial" w:hAnsi="Arial" w:cs="Arial"/>
          <w:sz w:val="22"/>
        </w:rPr>
        <w:t xml:space="preserve">again in </w:t>
      </w:r>
      <w:proofErr w:type="gramStart"/>
      <w:r w:rsidR="005B175A" w:rsidRPr="00E22C87">
        <w:rPr>
          <w:rFonts w:ascii="Arial" w:hAnsi="Arial" w:cs="Arial"/>
          <w:sz w:val="22"/>
        </w:rPr>
        <w:t>Fall at</w:t>
      </w:r>
      <w:proofErr w:type="gramEnd"/>
      <w:r w:rsidR="005B175A" w:rsidRPr="00E22C87">
        <w:rPr>
          <w:rFonts w:ascii="Arial" w:hAnsi="Arial" w:cs="Arial"/>
          <w:sz w:val="22"/>
        </w:rPr>
        <w:t xml:space="preserve"> </w:t>
      </w:r>
      <w:r>
        <w:rPr>
          <w:rFonts w:ascii="Arial" w:hAnsi="Arial" w:cs="Arial"/>
          <w:sz w:val="22"/>
        </w:rPr>
        <w:t>t</w:t>
      </w:r>
      <w:r w:rsidR="008210B8">
        <w:rPr>
          <w:rFonts w:ascii="Arial" w:hAnsi="Arial" w:cs="Arial"/>
          <w:sz w:val="22"/>
        </w:rPr>
        <w:t>o</w:t>
      </w:r>
      <w:r>
        <w:rPr>
          <w:rFonts w:ascii="Arial" w:hAnsi="Arial" w:cs="Arial"/>
          <w:sz w:val="22"/>
        </w:rPr>
        <w:t xml:space="preserve"> decide </w:t>
      </w:r>
      <w:r w:rsidR="005B175A" w:rsidRPr="00E22C87">
        <w:rPr>
          <w:rFonts w:ascii="Arial" w:hAnsi="Arial" w:cs="Arial"/>
          <w:sz w:val="22"/>
        </w:rPr>
        <w:t xml:space="preserve">how we will use this page after the turnover of the pavilion.  </w:t>
      </w:r>
    </w:p>
    <w:p w14:paraId="06B9965A" w14:textId="3655555F" w:rsidR="005B175A" w:rsidRPr="00E22C87" w:rsidRDefault="00E22C87" w:rsidP="00E22C87">
      <w:pPr>
        <w:pStyle w:val="ListParagraph"/>
        <w:widowControl w:val="0"/>
        <w:numPr>
          <w:ilvl w:val="0"/>
          <w:numId w:val="4"/>
        </w:numPr>
        <w:rPr>
          <w:rFonts w:ascii="Arial" w:hAnsi="Arial" w:cs="Arial"/>
          <w:sz w:val="22"/>
        </w:rPr>
      </w:pPr>
      <w:r>
        <w:rPr>
          <w:rFonts w:ascii="Arial" w:hAnsi="Arial" w:cs="Arial"/>
          <w:sz w:val="22"/>
        </w:rPr>
        <w:t>Sarah h</w:t>
      </w:r>
      <w:r w:rsidR="005B175A" w:rsidRPr="00E22C87">
        <w:rPr>
          <w:rFonts w:ascii="Arial" w:hAnsi="Arial" w:cs="Arial"/>
          <w:sz w:val="22"/>
        </w:rPr>
        <w:t xml:space="preserve">ad </w:t>
      </w:r>
      <w:r>
        <w:rPr>
          <w:rFonts w:ascii="Arial" w:hAnsi="Arial" w:cs="Arial"/>
          <w:sz w:val="22"/>
        </w:rPr>
        <w:t xml:space="preserve">a </w:t>
      </w:r>
      <w:r w:rsidR="005B175A" w:rsidRPr="00E22C87">
        <w:rPr>
          <w:rFonts w:ascii="Arial" w:hAnsi="Arial" w:cs="Arial"/>
          <w:sz w:val="22"/>
        </w:rPr>
        <w:t>discussion with Dale regarding the password</w:t>
      </w:r>
      <w:r>
        <w:rPr>
          <w:rFonts w:ascii="Arial" w:hAnsi="Arial" w:cs="Arial"/>
          <w:sz w:val="22"/>
        </w:rPr>
        <w:t xml:space="preserve"> for the website and she will be </w:t>
      </w:r>
      <w:r w:rsidR="005B175A" w:rsidRPr="00E22C87">
        <w:rPr>
          <w:rFonts w:ascii="Arial" w:hAnsi="Arial" w:cs="Arial"/>
          <w:sz w:val="22"/>
        </w:rPr>
        <w:t xml:space="preserve">handing out passwords for members who need it.  </w:t>
      </w:r>
    </w:p>
    <w:p w14:paraId="14AD691A" w14:textId="23A7867D" w:rsidR="00025EF0" w:rsidRPr="00E22C87" w:rsidRDefault="00025EF0">
      <w:pPr>
        <w:widowControl w:val="0"/>
        <w:numPr>
          <w:ilvl w:val="1"/>
          <w:numId w:val="2"/>
        </w:numPr>
        <w:rPr>
          <w:rFonts w:ascii="Arial" w:hAnsi="Arial" w:cs="Arial"/>
          <w:sz w:val="22"/>
          <w:u w:val="single"/>
        </w:rPr>
      </w:pPr>
      <w:r>
        <w:rPr>
          <w:rFonts w:ascii="Arial" w:hAnsi="Arial" w:cs="Arial"/>
          <w:sz w:val="22"/>
        </w:rPr>
        <w:tab/>
      </w:r>
      <w:r w:rsidRPr="00E22C87">
        <w:rPr>
          <w:rFonts w:ascii="Arial" w:hAnsi="Arial" w:cs="Arial"/>
          <w:sz w:val="22"/>
          <w:u w:val="single"/>
        </w:rPr>
        <w:t xml:space="preserve">Horticulture – </w:t>
      </w:r>
      <w:r w:rsidR="006309DA" w:rsidRPr="00E22C87">
        <w:rPr>
          <w:rFonts w:ascii="Arial" w:hAnsi="Arial" w:cs="Arial"/>
          <w:sz w:val="22"/>
          <w:u w:val="single"/>
        </w:rPr>
        <w:t>Shelley Cotton</w:t>
      </w:r>
    </w:p>
    <w:p w14:paraId="30AC5FAD" w14:textId="77777777" w:rsidR="00E22C87" w:rsidRDefault="00E22C87" w:rsidP="00E22C87">
      <w:pPr>
        <w:pStyle w:val="ListParagraph"/>
        <w:widowControl w:val="0"/>
        <w:numPr>
          <w:ilvl w:val="0"/>
          <w:numId w:val="4"/>
        </w:numPr>
        <w:rPr>
          <w:rFonts w:ascii="Arial" w:hAnsi="Arial" w:cs="Arial"/>
          <w:sz w:val="22"/>
        </w:rPr>
      </w:pPr>
      <w:r>
        <w:rPr>
          <w:rFonts w:ascii="Arial" w:hAnsi="Arial" w:cs="Arial"/>
          <w:sz w:val="22"/>
        </w:rPr>
        <w:t>Shelley was not able to be on hand but submitted a written report</w:t>
      </w:r>
    </w:p>
    <w:p w14:paraId="79D7CAA3" w14:textId="72292CE6" w:rsidR="008F0D79" w:rsidRDefault="008F0D79" w:rsidP="00E22C87">
      <w:pPr>
        <w:pStyle w:val="ListParagraph"/>
        <w:widowControl w:val="0"/>
        <w:numPr>
          <w:ilvl w:val="0"/>
          <w:numId w:val="4"/>
        </w:numPr>
        <w:rPr>
          <w:rFonts w:ascii="Arial" w:hAnsi="Arial" w:cs="Arial"/>
          <w:sz w:val="22"/>
        </w:rPr>
      </w:pPr>
      <w:proofErr w:type="gramStart"/>
      <w:r w:rsidRPr="00E22C87">
        <w:rPr>
          <w:rFonts w:ascii="Arial" w:hAnsi="Arial" w:cs="Arial"/>
          <w:sz w:val="22"/>
        </w:rPr>
        <w:t>Planters  have</w:t>
      </w:r>
      <w:proofErr w:type="gramEnd"/>
      <w:r w:rsidRPr="00E22C87">
        <w:rPr>
          <w:rFonts w:ascii="Arial" w:hAnsi="Arial" w:cs="Arial"/>
          <w:sz w:val="22"/>
        </w:rPr>
        <w:t xml:space="preserve"> been taken o</w:t>
      </w:r>
      <w:r w:rsidR="006D5681" w:rsidRPr="00E22C87">
        <w:rPr>
          <w:rFonts w:ascii="Arial" w:hAnsi="Arial" w:cs="Arial"/>
          <w:sz w:val="22"/>
        </w:rPr>
        <w:t>u</w:t>
      </w:r>
      <w:r w:rsidRPr="00E22C87">
        <w:rPr>
          <w:rFonts w:ascii="Arial" w:hAnsi="Arial" w:cs="Arial"/>
          <w:sz w:val="22"/>
        </w:rPr>
        <w:t>t of the barns</w:t>
      </w:r>
    </w:p>
    <w:p w14:paraId="2C83C958" w14:textId="627523AA" w:rsidR="008F0D79" w:rsidRDefault="008F0D79" w:rsidP="00E22C87">
      <w:pPr>
        <w:pStyle w:val="ListParagraph"/>
        <w:widowControl w:val="0"/>
        <w:numPr>
          <w:ilvl w:val="0"/>
          <w:numId w:val="4"/>
        </w:numPr>
        <w:rPr>
          <w:rFonts w:ascii="Arial" w:hAnsi="Arial" w:cs="Arial"/>
          <w:sz w:val="22"/>
        </w:rPr>
      </w:pPr>
      <w:r w:rsidRPr="00E22C87">
        <w:rPr>
          <w:rFonts w:ascii="Arial" w:hAnsi="Arial" w:cs="Arial"/>
          <w:sz w:val="22"/>
        </w:rPr>
        <w:t>Some work has been started with flower beds on the corners</w:t>
      </w:r>
    </w:p>
    <w:p w14:paraId="45E60C5E" w14:textId="5C07B809" w:rsidR="00E22C87" w:rsidRDefault="00E22C87" w:rsidP="00E22C87">
      <w:pPr>
        <w:pStyle w:val="ListParagraph"/>
        <w:widowControl w:val="0"/>
        <w:numPr>
          <w:ilvl w:val="0"/>
          <w:numId w:val="4"/>
        </w:numPr>
        <w:rPr>
          <w:rFonts w:ascii="Arial" w:hAnsi="Arial" w:cs="Arial"/>
          <w:sz w:val="22"/>
        </w:rPr>
      </w:pPr>
      <w:r>
        <w:rPr>
          <w:rFonts w:ascii="Arial" w:hAnsi="Arial" w:cs="Arial"/>
          <w:sz w:val="22"/>
        </w:rPr>
        <w:t xml:space="preserve">Shelley will be submitting information to the Nugget to try for donations of perennials from </w:t>
      </w:r>
      <w:proofErr w:type="gramStart"/>
      <w:r>
        <w:rPr>
          <w:rFonts w:ascii="Arial" w:hAnsi="Arial" w:cs="Arial"/>
          <w:sz w:val="22"/>
        </w:rPr>
        <w:t>local residents</w:t>
      </w:r>
      <w:proofErr w:type="gramEnd"/>
      <w:r>
        <w:rPr>
          <w:rFonts w:ascii="Arial" w:hAnsi="Arial" w:cs="Arial"/>
          <w:sz w:val="22"/>
        </w:rPr>
        <w:t xml:space="preserve"> to plant in the flower beds</w:t>
      </w:r>
    </w:p>
    <w:p w14:paraId="08D85877" w14:textId="4E5A4C8E" w:rsidR="008F0D79" w:rsidRDefault="00E22C87" w:rsidP="00E22C87">
      <w:pPr>
        <w:pStyle w:val="ListParagraph"/>
        <w:widowControl w:val="0"/>
        <w:numPr>
          <w:ilvl w:val="0"/>
          <w:numId w:val="4"/>
        </w:numPr>
        <w:rPr>
          <w:rFonts w:ascii="Arial" w:hAnsi="Arial" w:cs="Arial"/>
          <w:sz w:val="22"/>
        </w:rPr>
      </w:pPr>
      <w:r>
        <w:rPr>
          <w:rFonts w:ascii="Arial" w:hAnsi="Arial" w:cs="Arial"/>
          <w:sz w:val="22"/>
        </w:rPr>
        <w:t>She has also created a letter seeking donations for plants and soil</w:t>
      </w:r>
    </w:p>
    <w:p w14:paraId="04DE596B" w14:textId="462DAF5A" w:rsidR="008F0D79" w:rsidRDefault="00E22C87" w:rsidP="00E22C87">
      <w:pPr>
        <w:pStyle w:val="ListParagraph"/>
        <w:widowControl w:val="0"/>
        <w:numPr>
          <w:ilvl w:val="0"/>
          <w:numId w:val="4"/>
        </w:numPr>
        <w:rPr>
          <w:rFonts w:ascii="Arial" w:hAnsi="Arial" w:cs="Arial"/>
          <w:sz w:val="22"/>
        </w:rPr>
      </w:pPr>
      <w:r>
        <w:rPr>
          <w:rFonts w:ascii="Arial" w:hAnsi="Arial" w:cs="Arial"/>
          <w:sz w:val="22"/>
        </w:rPr>
        <w:t xml:space="preserve">A </w:t>
      </w:r>
      <w:r w:rsidR="008F0D79" w:rsidRPr="00E22C87">
        <w:rPr>
          <w:rFonts w:ascii="Arial" w:hAnsi="Arial" w:cs="Arial"/>
          <w:sz w:val="22"/>
        </w:rPr>
        <w:t>Navan Community Gardens Facebook group has been created</w:t>
      </w:r>
      <w:r>
        <w:rPr>
          <w:rFonts w:ascii="Arial" w:hAnsi="Arial" w:cs="Arial"/>
          <w:sz w:val="22"/>
        </w:rPr>
        <w:t xml:space="preserve"> for horticulture</w:t>
      </w:r>
    </w:p>
    <w:p w14:paraId="00802AE5" w14:textId="4DB772D9" w:rsidR="008F0D79" w:rsidRPr="00E22C87" w:rsidRDefault="00E22C87" w:rsidP="00E22C87">
      <w:pPr>
        <w:pStyle w:val="ListParagraph"/>
        <w:widowControl w:val="0"/>
        <w:numPr>
          <w:ilvl w:val="0"/>
          <w:numId w:val="4"/>
        </w:numPr>
        <w:rPr>
          <w:rFonts w:ascii="Arial" w:hAnsi="Arial" w:cs="Arial"/>
          <w:sz w:val="22"/>
        </w:rPr>
      </w:pPr>
      <w:r>
        <w:rPr>
          <w:rFonts w:ascii="Arial" w:hAnsi="Arial" w:cs="Arial"/>
          <w:sz w:val="22"/>
        </w:rPr>
        <w:t>Shelley is hosting an evening tomorrow night for interested residents.  Sarah suggested setting up a sub committee within the NCA dedicated to horticulture</w:t>
      </w:r>
    </w:p>
    <w:p w14:paraId="5BA5CD5B" w14:textId="2610090B" w:rsidR="00025EF0" w:rsidRPr="00BE0EDC" w:rsidRDefault="00025EF0">
      <w:pPr>
        <w:widowControl w:val="0"/>
        <w:numPr>
          <w:ilvl w:val="1"/>
          <w:numId w:val="2"/>
        </w:numPr>
        <w:rPr>
          <w:rFonts w:ascii="Arial" w:hAnsi="Arial" w:cs="Arial"/>
          <w:sz w:val="22"/>
          <w:u w:val="single"/>
        </w:rPr>
      </w:pPr>
      <w:r>
        <w:rPr>
          <w:rFonts w:ascii="Arial" w:hAnsi="Arial" w:cs="Arial"/>
          <w:sz w:val="22"/>
        </w:rPr>
        <w:tab/>
      </w:r>
      <w:r w:rsidRPr="00BE0EDC">
        <w:rPr>
          <w:rFonts w:ascii="Arial" w:hAnsi="Arial" w:cs="Arial"/>
          <w:sz w:val="22"/>
          <w:u w:val="single"/>
        </w:rPr>
        <w:t>Membership, NCC</w:t>
      </w:r>
      <w:r w:rsidR="00C0372E" w:rsidRPr="00BE0EDC">
        <w:rPr>
          <w:rFonts w:ascii="Arial" w:hAnsi="Arial" w:cs="Arial"/>
          <w:sz w:val="22"/>
          <w:u w:val="single"/>
        </w:rPr>
        <w:t>, Nifty Fifty</w:t>
      </w:r>
      <w:r w:rsidRPr="00BE0EDC">
        <w:rPr>
          <w:rFonts w:ascii="Arial" w:hAnsi="Arial" w:cs="Arial"/>
          <w:sz w:val="22"/>
          <w:u w:val="single"/>
        </w:rPr>
        <w:t xml:space="preserve"> – Ray Vetter</w:t>
      </w:r>
    </w:p>
    <w:p w14:paraId="6CF39609" w14:textId="24E27E4E" w:rsidR="008F0D79" w:rsidRPr="00E22C87" w:rsidRDefault="00B66F92" w:rsidP="00E22C87">
      <w:pPr>
        <w:pStyle w:val="ListParagraph"/>
        <w:widowControl w:val="0"/>
        <w:numPr>
          <w:ilvl w:val="0"/>
          <w:numId w:val="4"/>
        </w:numPr>
        <w:rPr>
          <w:rFonts w:ascii="Arial" w:hAnsi="Arial" w:cs="Arial"/>
          <w:sz w:val="22"/>
        </w:rPr>
      </w:pPr>
      <w:r w:rsidRPr="00E22C87">
        <w:rPr>
          <w:rFonts w:ascii="Arial" w:hAnsi="Arial" w:cs="Arial"/>
          <w:sz w:val="22"/>
        </w:rPr>
        <w:t xml:space="preserve">Ray asked again about </w:t>
      </w:r>
      <w:proofErr w:type="spellStart"/>
      <w:proofErr w:type="gramStart"/>
      <w:r w:rsidRPr="00E22C87">
        <w:rPr>
          <w:rFonts w:ascii="Arial" w:hAnsi="Arial" w:cs="Arial"/>
          <w:sz w:val="22"/>
        </w:rPr>
        <w:t>etransfer</w:t>
      </w:r>
      <w:proofErr w:type="spellEnd"/>
      <w:proofErr w:type="gramEnd"/>
      <w:r w:rsidRPr="00E22C87">
        <w:rPr>
          <w:rFonts w:ascii="Arial" w:hAnsi="Arial" w:cs="Arial"/>
          <w:sz w:val="22"/>
        </w:rPr>
        <w:t xml:space="preserve"> address for people wishing to pay.  </w:t>
      </w:r>
      <w:r w:rsidR="00E22C87" w:rsidRPr="00E22C87">
        <w:rPr>
          <w:rFonts w:ascii="Arial" w:hAnsi="Arial" w:cs="Arial"/>
          <w:sz w:val="22"/>
        </w:rPr>
        <w:t xml:space="preserve">Chris </w:t>
      </w:r>
      <w:proofErr w:type="gramStart"/>
      <w:r w:rsidR="00E22C87" w:rsidRPr="00E22C87">
        <w:rPr>
          <w:rFonts w:ascii="Arial" w:hAnsi="Arial" w:cs="Arial"/>
          <w:sz w:val="22"/>
        </w:rPr>
        <w:t>will</w:t>
      </w:r>
      <w:proofErr w:type="gramEnd"/>
      <w:r w:rsidR="00E22C87" w:rsidRPr="00E22C87">
        <w:rPr>
          <w:rFonts w:ascii="Arial" w:hAnsi="Arial" w:cs="Arial"/>
          <w:sz w:val="22"/>
        </w:rPr>
        <w:t xml:space="preserve"> forward to him</w:t>
      </w:r>
    </w:p>
    <w:p w14:paraId="0D9F7640" w14:textId="1276E456" w:rsidR="00B66F92" w:rsidRPr="00E22C87" w:rsidRDefault="00B66F92" w:rsidP="00E22C87">
      <w:pPr>
        <w:pStyle w:val="ListParagraph"/>
        <w:widowControl w:val="0"/>
        <w:numPr>
          <w:ilvl w:val="0"/>
          <w:numId w:val="4"/>
        </w:numPr>
        <w:rPr>
          <w:rFonts w:ascii="Arial" w:hAnsi="Arial" w:cs="Arial"/>
          <w:sz w:val="22"/>
        </w:rPr>
      </w:pPr>
      <w:r w:rsidRPr="00E22C87">
        <w:rPr>
          <w:rFonts w:ascii="Arial" w:hAnsi="Arial" w:cs="Arial"/>
          <w:sz w:val="22"/>
        </w:rPr>
        <w:t>Nifty Fifty</w:t>
      </w:r>
      <w:r w:rsidR="00E22C87">
        <w:rPr>
          <w:rFonts w:ascii="Arial" w:hAnsi="Arial" w:cs="Arial"/>
          <w:sz w:val="22"/>
        </w:rPr>
        <w:t xml:space="preserve"> are challenging the Navan Lions and Navan WI to match their donation of $500.00 to the Food Bank.  Chris pointed out that the Lions </w:t>
      </w:r>
      <w:proofErr w:type="gramStart"/>
      <w:r w:rsidR="00E22C87">
        <w:rPr>
          <w:rFonts w:ascii="Arial" w:hAnsi="Arial" w:cs="Arial"/>
          <w:sz w:val="22"/>
        </w:rPr>
        <w:t>has</w:t>
      </w:r>
      <w:proofErr w:type="gramEnd"/>
      <w:r w:rsidR="00E22C87">
        <w:rPr>
          <w:rFonts w:ascii="Arial" w:hAnsi="Arial" w:cs="Arial"/>
          <w:sz w:val="22"/>
        </w:rPr>
        <w:t xml:space="preserve"> already donated $1,200.00 this year through their Bingo fund.  Jill said that the request for the WI would have to be brought up at their next meeting.</w:t>
      </w:r>
      <w:r w:rsidRPr="00E22C87">
        <w:rPr>
          <w:rFonts w:ascii="Arial" w:hAnsi="Arial" w:cs="Arial"/>
          <w:sz w:val="22"/>
        </w:rPr>
        <w:t xml:space="preserve"> </w:t>
      </w:r>
    </w:p>
    <w:p w14:paraId="05818330" w14:textId="0C17520D" w:rsidR="001D5E17" w:rsidRPr="008210B8" w:rsidRDefault="00A766B8" w:rsidP="001D5E17">
      <w:pPr>
        <w:widowControl w:val="0"/>
        <w:numPr>
          <w:ilvl w:val="1"/>
          <w:numId w:val="2"/>
        </w:numPr>
        <w:tabs>
          <w:tab w:val="clear" w:pos="720"/>
          <w:tab w:val="num" w:pos="1418"/>
        </w:tabs>
        <w:rPr>
          <w:rFonts w:ascii="Arial" w:hAnsi="Arial" w:cs="Arial"/>
          <w:sz w:val="22"/>
          <w:u w:val="single"/>
        </w:rPr>
      </w:pPr>
      <w:r>
        <w:rPr>
          <w:rFonts w:ascii="Arial" w:hAnsi="Arial" w:cs="Arial"/>
          <w:sz w:val="22"/>
        </w:rPr>
        <w:t xml:space="preserve">           </w:t>
      </w:r>
      <w:r w:rsidR="008F0D79">
        <w:rPr>
          <w:rFonts w:ascii="Arial" w:hAnsi="Arial" w:cs="Arial"/>
          <w:sz w:val="22"/>
        </w:rPr>
        <w:t xml:space="preserve"> </w:t>
      </w:r>
      <w:r w:rsidR="001D5E17" w:rsidRPr="008210B8">
        <w:rPr>
          <w:rFonts w:ascii="Arial" w:hAnsi="Arial" w:cs="Arial"/>
          <w:sz w:val="22"/>
          <w:u w:val="single"/>
        </w:rPr>
        <w:t>Mer Bleu – Erin Zintel</w:t>
      </w:r>
    </w:p>
    <w:p w14:paraId="3674B688" w14:textId="5A5E8937" w:rsidR="00B66F92" w:rsidRDefault="00E22C87" w:rsidP="00E22C87">
      <w:pPr>
        <w:pStyle w:val="ListParagraph"/>
        <w:widowControl w:val="0"/>
        <w:numPr>
          <w:ilvl w:val="0"/>
          <w:numId w:val="4"/>
        </w:numPr>
        <w:rPr>
          <w:rFonts w:ascii="Arial" w:hAnsi="Arial" w:cs="Arial"/>
          <w:sz w:val="22"/>
        </w:rPr>
      </w:pPr>
      <w:r>
        <w:rPr>
          <w:rFonts w:ascii="Arial" w:hAnsi="Arial" w:cs="Arial"/>
          <w:sz w:val="22"/>
        </w:rPr>
        <w:t>Erin brought a c</w:t>
      </w:r>
      <w:r w:rsidR="00B66F92" w:rsidRPr="00E22C87">
        <w:rPr>
          <w:rFonts w:ascii="Arial" w:hAnsi="Arial" w:cs="Arial"/>
          <w:sz w:val="22"/>
        </w:rPr>
        <w:t xml:space="preserve">heque for $4,000.00 for admin costs for </w:t>
      </w:r>
      <w:proofErr w:type="gramStart"/>
      <w:r w:rsidR="00B66F92" w:rsidRPr="00E22C87">
        <w:rPr>
          <w:rFonts w:ascii="Arial" w:hAnsi="Arial" w:cs="Arial"/>
          <w:sz w:val="22"/>
        </w:rPr>
        <w:t>NCA</w:t>
      </w:r>
      <w:r w:rsidR="001021A3">
        <w:rPr>
          <w:rFonts w:ascii="Arial" w:hAnsi="Arial" w:cs="Arial"/>
          <w:sz w:val="22"/>
        </w:rPr>
        <w:t>,  This</w:t>
      </w:r>
      <w:proofErr w:type="gramEnd"/>
      <w:r w:rsidR="001021A3">
        <w:rPr>
          <w:rFonts w:ascii="Arial" w:hAnsi="Arial" w:cs="Arial"/>
          <w:sz w:val="22"/>
        </w:rPr>
        <w:t xml:space="preserve"> is given yearly by the Friends of Mer Bleu.</w:t>
      </w:r>
    </w:p>
    <w:p w14:paraId="4AC50E21" w14:textId="5A5FA073" w:rsidR="001021A3" w:rsidRDefault="001021A3" w:rsidP="00E22C87">
      <w:pPr>
        <w:pStyle w:val="ListParagraph"/>
        <w:widowControl w:val="0"/>
        <w:numPr>
          <w:ilvl w:val="0"/>
          <w:numId w:val="4"/>
        </w:numPr>
        <w:rPr>
          <w:rFonts w:ascii="Arial" w:hAnsi="Arial" w:cs="Arial"/>
          <w:sz w:val="22"/>
        </w:rPr>
      </w:pPr>
      <w:r>
        <w:rPr>
          <w:rFonts w:ascii="Arial" w:hAnsi="Arial" w:cs="Arial"/>
          <w:sz w:val="22"/>
        </w:rPr>
        <w:t>Erin also said the committee was working through some donation requests</w:t>
      </w:r>
    </w:p>
    <w:p w14:paraId="07EB30CC" w14:textId="2686DE17" w:rsidR="00B66F92" w:rsidRPr="001021A3" w:rsidRDefault="00B66F92" w:rsidP="001021A3">
      <w:pPr>
        <w:pStyle w:val="ListParagraph"/>
        <w:widowControl w:val="0"/>
        <w:numPr>
          <w:ilvl w:val="0"/>
          <w:numId w:val="4"/>
        </w:numPr>
        <w:rPr>
          <w:rFonts w:ascii="Arial" w:hAnsi="Arial" w:cs="Arial"/>
          <w:sz w:val="22"/>
        </w:rPr>
      </w:pPr>
      <w:r w:rsidRPr="001021A3">
        <w:rPr>
          <w:rFonts w:ascii="Arial" w:hAnsi="Arial" w:cs="Arial"/>
          <w:sz w:val="22"/>
        </w:rPr>
        <w:t>Ray said he has had 4 requests for school scholarships</w:t>
      </w:r>
    </w:p>
    <w:p w14:paraId="02C3FDC5" w14:textId="2D807288" w:rsidR="00025EF0" w:rsidRDefault="00025EF0">
      <w:pPr>
        <w:widowControl w:val="0"/>
        <w:numPr>
          <w:ilvl w:val="1"/>
          <w:numId w:val="2"/>
        </w:numPr>
        <w:rPr>
          <w:rFonts w:ascii="Arial" w:hAnsi="Arial" w:cs="Arial"/>
          <w:sz w:val="22"/>
        </w:rPr>
      </w:pPr>
      <w:r>
        <w:rPr>
          <w:rFonts w:ascii="Arial" w:hAnsi="Arial" w:cs="Arial"/>
          <w:sz w:val="22"/>
        </w:rPr>
        <w:tab/>
        <w:t xml:space="preserve">Safety – </w:t>
      </w:r>
    </w:p>
    <w:p w14:paraId="33EB1CA6" w14:textId="77777777" w:rsidR="00025EF0" w:rsidRPr="00BE0EDC" w:rsidRDefault="00025EF0" w:rsidP="001D5E17">
      <w:pPr>
        <w:widowControl w:val="0"/>
        <w:numPr>
          <w:ilvl w:val="1"/>
          <w:numId w:val="2"/>
        </w:numPr>
        <w:tabs>
          <w:tab w:val="clear" w:pos="720"/>
        </w:tabs>
        <w:rPr>
          <w:rFonts w:ascii="Arial" w:hAnsi="Arial" w:cs="Arial"/>
          <w:sz w:val="22"/>
          <w:u w:val="single"/>
        </w:rPr>
      </w:pPr>
      <w:r>
        <w:rPr>
          <w:rFonts w:ascii="Arial" w:hAnsi="Arial" w:cs="Arial"/>
          <w:sz w:val="22"/>
        </w:rPr>
        <w:t xml:space="preserve">            </w:t>
      </w:r>
      <w:r w:rsidRPr="00BE0EDC">
        <w:rPr>
          <w:rFonts w:ascii="Arial" w:hAnsi="Arial" w:cs="Arial"/>
          <w:sz w:val="22"/>
          <w:u w:val="single"/>
        </w:rPr>
        <w:t>Parks and Recreation – Luc Picknell</w:t>
      </w:r>
    </w:p>
    <w:p w14:paraId="1CDA4E0E" w14:textId="5E716C83" w:rsidR="001021A3" w:rsidRDefault="001021A3" w:rsidP="001021A3">
      <w:pPr>
        <w:pStyle w:val="ListParagraph"/>
        <w:widowControl w:val="0"/>
        <w:numPr>
          <w:ilvl w:val="0"/>
          <w:numId w:val="4"/>
        </w:numPr>
        <w:rPr>
          <w:rFonts w:ascii="Arial" w:hAnsi="Arial" w:cs="Arial"/>
          <w:sz w:val="22"/>
        </w:rPr>
      </w:pPr>
      <w:r>
        <w:rPr>
          <w:rFonts w:ascii="Arial" w:hAnsi="Arial" w:cs="Arial"/>
          <w:sz w:val="22"/>
        </w:rPr>
        <w:t xml:space="preserve">Luc stated that his crew has taken </w:t>
      </w:r>
      <w:r w:rsidR="006D5681" w:rsidRPr="001021A3">
        <w:rPr>
          <w:rFonts w:ascii="Arial" w:hAnsi="Arial" w:cs="Arial"/>
          <w:sz w:val="22"/>
        </w:rPr>
        <w:t xml:space="preserve">out all the boards in the Arena </w:t>
      </w:r>
      <w:r>
        <w:rPr>
          <w:rFonts w:ascii="Arial" w:hAnsi="Arial" w:cs="Arial"/>
          <w:sz w:val="22"/>
        </w:rPr>
        <w:t xml:space="preserve">and they are </w:t>
      </w:r>
      <w:r w:rsidR="006D5681" w:rsidRPr="001021A3">
        <w:rPr>
          <w:rFonts w:ascii="Arial" w:hAnsi="Arial" w:cs="Arial"/>
          <w:sz w:val="22"/>
        </w:rPr>
        <w:t xml:space="preserve">to be used for </w:t>
      </w:r>
      <w:r w:rsidR="008210B8">
        <w:rPr>
          <w:rFonts w:ascii="Arial" w:hAnsi="Arial" w:cs="Arial"/>
          <w:sz w:val="22"/>
        </w:rPr>
        <w:t xml:space="preserve">the </w:t>
      </w:r>
      <w:r w:rsidR="006D5681" w:rsidRPr="001021A3">
        <w:rPr>
          <w:rFonts w:ascii="Arial" w:hAnsi="Arial" w:cs="Arial"/>
          <w:sz w:val="22"/>
        </w:rPr>
        <w:t>fair</w:t>
      </w:r>
      <w:r>
        <w:rPr>
          <w:rFonts w:ascii="Arial" w:hAnsi="Arial" w:cs="Arial"/>
          <w:sz w:val="22"/>
        </w:rPr>
        <w:t xml:space="preserve">. </w:t>
      </w:r>
      <w:r w:rsidR="006D5681" w:rsidRPr="001021A3">
        <w:rPr>
          <w:rFonts w:ascii="Arial" w:hAnsi="Arial" w:cs="Arial"/>
          <w:sz w:val="22"/>
        </w:rPr>
        <w:t xml:space="preserve">  Luc </w:t>
      </w:r>
      <w:r>
        <w:rPr>
          <w:rFonts w:ascii="Arial" w:hAnsi="Arial" w:cs="Arial"/>
          <w:sz w:val="22"/>
        </w:rPr>
        <w:t xml:space="preserve">will be </w:t>
      </w:r>
      <w:r w:rsidR="006D5681" w:rsidRPr="001021A3">
        <w:rPr>
          <w:rFonts w:ascii="Arial" w:hAnsi="Arial" w:cs="Arial"/>
          <w:sz w:val="22"/>
        </w:rPr>
        <w:t xml:space="preserve">building new boards for the Rink. </w:t>
      </w:r>
    </w:p>
    <w:p w14:paraId="1F18AC2F" w14:textId="236C9C13" w:rsidR="006D5681" w:rsidRPr="001021A3" w:rsidRDefault="006D5681" w:rsidP="001021A3">
      <w:pPr>
        <w:pStyle w:val="ListParagraph"/>
        <w:widowControl w:val="0"/>
        <w:numPr>
          <w:ilvl w:val="0"/>
          <w:numId w:val="4"/>
        </w:numPr>
        <w:rPr>
          <w:rFonts w:ascii="Arial" w:hAnsi="Arial" w:cs="Arial"/>
          <w:sz w:val="22"/>
        </w:rPr>
      </w:pPr>
      <w:r w:rsidRPr="001021A3">
        <w:rPr>
          <w:rFonts w:ascii="Arial" w:hAnsi="Arial" w:cs="Arial"/>
          <w:sz w:val="22"/>
        </w:rPr>
        <w:t>Drainage</w:t>
      </w:r>
      <w:r w:rsidR="001021A3">
        <w:rPr>
          <w:rFonts w:ascii="Arial" w:hAnsi="Arial" w:cs="Arial"/>
          <w:sz w:val="22"/>
        </w:rPr>
        <w:t xml:space="preserve"> around the pavilion</w:t>
      </w:r>
      <w:r w:rsidRPr="001021A3">
        <w:rPr>
          <w:rFonts w:ascii="Arial" w:hAnsi="Arial" w:cs="Arial"/>
          <w:sz w:val="22"/>
        </w:rPr>
        <w:t xml:space="preserve"> is complet</w:t>
      </w:r>
      <w:r w:rsidR="001021A3">
        <w:rPr>
          <w:rFonts w:ascii="Arial" w:hAnsi="Arial" w:cs="Arial"/>
          <w:sz w:val="22"/>
        </w:rPr>
        <w:t>e and the</w:t>
      </w:r>
      <w:r w:rsidRPr="001021A3">
        <w:rPr>
          <w:rFonts w:ascii="Arial" w:hAnsi="Arial" w:cs="Arial"/>
          <w:sz w:val="22"/>
        </w:rPr>
        <w:t xml:space="preserve"> </w:t>
      </w:r>
      <w:r w:rsidR="001021A3">
        <w:rPr>
          <w:rFonts w:ascii="Arial" w:hAnsi="Arial" w:cs="Arial"/>
          <w:sz w:val="22"/>
        </w:rPr>
        <w:t>s</w:t>
      </w:r>
      <w:r w:rsidRPr="001021A3">
        <w:rPr>
          <w:rFonts w:ascii="Arial" w:hAnsi="Arial" w:cs="Arial"/>
          <w:sz w:val="22"/>
        </w:rPr>
        <w:t>ite</w:t>
      </w:r>
      <w:r w:rsidR="00BE0EDC" w:rsidRPr="001021A3">
        <w:rPr>
          <w:rFonts w:ascii="Arial" w:hAnsi="Arial" w:cs="Arial"/>
          <w:sz w:val="22"/>
        </w:rPr>
        <w:t xml:space="preserve"> </w:t>
      </w:r>
      <w:r w:rsidRPr="001021A3">
        <w:rPr>
          <w:rFonts w:ascii="Arial" w:hAnsi="Arial" w:cs="Arial"/>
          <w:sz w:val="22"/>
        </w:rPr>
        <w:t>control plan is being closed</w:t>
      </w:r>
      <w:r w:rsidR="00BE0EDC" w:rsidRPr="001021A3">
        <w:rPr>
          <w:rFonts w:ascii="Arial" w:hAnsi="Arial" w:cs="Arial"/>
          <w:sz w:val="22"/>
        </w:rPr>
        <w:t xml:space="preserve">. </w:t>
      </w:r>
      <w:r w:rsidR="001021A3">
        <w:rPr>
          <w:rFonts w:ascii="Arial" w:hAnsi="Arial" w:cs="Arial"/>
          <w:sz w:val="22"/>
        </w:rPr>
        <w:t>The CTAS board voted on a decision to n</w:t>
      </w:r>
      <w:r w:rsidR="00BE0EDC" w:rsidRPr="001021A3">
        <w:rPr>
          <w:rFonts w:ascii="Arial" w:hAnsi="Arial" w:cs="Arial"/>
          <w:sz w:val="22"/>
        </w:rPr>
        <w:t xml:space="preserve">ame </w:t>
      </w:r>
      <w:r w:rsidR="001021A3">
        <w:rPr>
          <w:rFonts w:ascii="Arial" w:hAnsi="Arial" w:cs="Arial"/>
          <w:sz w:val="22"/>
        </w:rPr>
        <w:t>the</w:t>
      </w:r>
      <w:r w:rsidR="00BE0EDC" w:rsidRPr="001021A3">
        <w:rPr>
          <w:rFonts w:ascii="Arial" w:hAnsi="Arial" w:cs="Arial"/>
          <w:sz w:val="22"/>
        </w:rPr>
        <w:t xml:space="preserve"> pavilion </w:t>
      </w:r>
      <w:r w:rsidR="001021A3">
        <w:rPr>
          <w:rFonts w:ascii="Arial" w:hAnsi="Arial" w:cs="Arial"/>
          <w:sz w:val="22"/>
        </w:rPr>
        <w:t xml:space="preserve">in honour of the </w:t>
      </w:r>
      <w:r w:rsidR="00BE0EDC" w:rsidRPr="001021A3">
        <w:rPr>
          <w:rFonts w:ascii="Arial" w:hAnsi="Arial" w:cs="Arial"/>
          <w:sz w:val="22"/>
        </w:rPr>
        <w:t>Seguin-Re</w:t>
      </w:r>
      <w:r w:rsidR="00016221">
        <w:rPr>
          <w:rFonts w:ascii="Arial" w:hAnsi="Arial" w:cs="Arial"/>
          <w:sz w:val="22"/>
        </w:rPr>
        <w:t>i</w:t>
      </w:r>
      <w:r w:rsidR="00BE0EDC" w:rsidRPr="001021A3">
        <w:rPr>
          <w:rFonts w:ascii="Arial" w:hAnsi="Arial" w:cs="Arial"/>
          <w:sz w:val="22"/>
        </w:rPr>
        <w:t xml:space="preserve">d family </w:t>
      </w:r>
      <w:r w:rsidR="001021A3">
        <w:rPr>
          <w:rFonts w:ascii="Arial" w:hAnsi="Arial" w:cs="Arial"/>
          <w:sz w:val="22"/>
        </w:rPr>
        <w:t xml:space="preserve">as they were </w:t>
      </w:r>
      <w:r w:rsidR="00BE0EDC" w:rsidRPr="001021A3">
        <w:rPr>
          <w:rFonts w:ascii="Arial" w:hAnsi="Arial" w:cs="Arial"/>
          <w:sz w:val="22"/>
        </w:rPr>
        <w:t>a major donor</w:t>
      </w:r>
      <w:r w:rsidR="001021A3">
        <w:rPr>
          <w:rFonts w:ascii="Arial" w:hAnsi="Arial" w:cs="Arial"/>
          <w:sz w:val="22"/>
        </w:rPr>
        <w:t xml:space="preserve"> to the project</w:t>
      </w:r>
      <w:r w:rsidR="00BE0EDC" w:rsidRPr="001021A3">
        <w:rPr>
          <w:rFonts w:ascii="Arial" w:hAnsi="Arial" w:cs="Arial"/>
          <w:sz w:val="22"/>
        </w:rPr>
        <w:t xml:space="preserve">. </w:t>
      </w:r>
    </w:p>
    <w:p w14:paraId="5DB6DAFB" w14:textId="4E2CE2E8" w:rsidR="00025EF0" w:rsidRPr="001021A3" w:rsidRDefault="00025EF0" w:rsidP="001D5E17">
      <w:pPr>
        <w:widowControl w:val="0"/>
        <w:numPr>
          <w:ilvl w:val="1"/>
          <w:numId w:val="2"/>
        </w:numPr>
        <w:tabs>
          <w:tab w:val="clear" w:pos="720"/>
        </w:tabs>
        <w:rPr>
          <w:rFonts w:ascii="Arial" w:hAnsi="Arial" w:cs="Arial"/>
          <w:sz w:val="22"/>
          <w:u w:val="single"/>
        </w:rPr>
      </w:pPr>
      <w:r w:rsidRPr="001021A3">
        <w:rPr>
          <w:rFonts w:ascii="Arial" w:hAnsi="Arial" w:cs="Arial"/>
          <w:sz w:val="22"/>
          <w:u w:val="single"/>
        </w:rPr>
        <w:t xml:space="preserve">Navan </w:t>
      </w:r>
      <w:r w:rsidR="00871A6A" w:rsidRPr="001021A3">
        <w:rPr>
          <w:rFonts w:ascii="Arial" w:hAnsi="Arial" w:cs="Arial"/>
          <w:sz w:val="22"/>
          <w:u w:val="single"/>
        </w:rPr>
        <w:t>Cenotaph Committee</w:t>
      </w:r>
      <w:r w:rsidRPr="001021A3">
        <w:rPr>
          <w:rFonts w:ascii="Arial" w:hAnsi="Arial" w:cs="Arial"/>
          <w:sz w:val="22"/>
          <w:u w:val="single"/>
        </w:rPr>
        <w:t xml:space="preserve">– </w:t>
      </w:r>
      <w:r w:rsidR="0084474A" w:rsidRPr="001021A3">
        <w:rPr>
          <w:rFonts w:ascii="Arial" w:hAnsi="Arial" w:cs="Arial"/>
          <w:sz w:val="22"/>
          <w:u w:val="single"/>
        </w:rPr>
        <w:t>Erin Zintel</w:t>
      </w:r>
    </w:p>
    <w:p w14:paraId="38D415AD" w14:textId="77777777" w:rsidR="001021A3" w:rsidRDefault="00BE0EDC" w:rsidP="001021A3">
      <w:pPr>
        <w:pStyle w:val="ListParagraph"/>
        <w:widowControl w:val="0"/>
        <w:numPr>
          <w:ilvl w:val="0"/>
          <w:numId w:val="4"/>
        </w:numPr>
        <w:rPr>
          <w:rFonts w:ascii="Arial" w:hAnsi="Arial" w:cs="Arial"/>
          <w:sz w:val="22"/>
        </w:rPr>
      </w:pPr>
      <w:r w:rsidRPr="001021A3">
        <w:rPr>
          <w:rFonts w:ascii="Arial" w:hAnsi="Arial" w:cs="Arial"/>
          <w:sz w:val="22"/>
        </w:rPr>
        <w:t>Erin has cleaned</w:t>
      </w:r>
      <w:r w:rsidR="001021A3">
        <w:rPr>
          <w:rFonts w:ascii="Arial" w:hAnsi="Arial" w:cs="Arial"/>
          <w:sz w:val="22"/>
        </w:rPr>
        <w:t xml:space="preserve"> up around the cenotaph and </w:t>
      </w:r>
      <w:r w:rsidRPr="001021A3">
        <w:rPr>
          <w:rFonts w:ascii="Arial" w:hAnsi="Arial" w:cs="Arial"/>
          <w:sz w:val="22"/>
        </w:rPr>
        <w:t xml:space="preserve">put down mulch.  </w:t>
      </w:r>
    </w:p>
    <w:p w14:paraId="59FC6EA4" w14:textId="2DC4B7F6" w:rsidR="00BE0EDC" w:rsidRPr="001021A3" w:rsidRDefault="001021A3" w:rsidP="001021A3">
      <w:pPr>
        <w:pStyle w:val="ListParagraph"/>
        <w:widowControl w:val="0"/>
        <w:numPr>
          <w:ilvl w:val="0"/>
          <w:numId w:val="4"/>
        </w:numPr>
        <w:rPr>
          <w:rFonts w:ascii="Arial" w:hAnsi="Arial" w:cs="Arial"/>
          <w:sz w:val="22"/>
        </w:rPr>
      </w:pPr>
      <w:r>
        <w:rPr>
          <w:rFonts w:ascii="Arial" w:hAnsi="Arial" w:cs="Arial"/>
          <w:sz w:val="22"/>
        </w:rPr>
        <w:t xml:space="preserve">She will be </w:t>
      </w:r>
      <w:r w:rsidR="00BE0EDC" w:rsidRPr="001021A3">
        <w:rPr>
          <w:rFonts w:ascii="Arial" w:hAnsi="Arial" w:cs="Arial"/>
          <w:sz w:val="22"/>
        </w:rPr>
        <w:t>apply</w:t>
      </w:r>
      <w:r>
        <w:rPr>
          <w:rFonts w:ascii="Arial" w:hAnsi="Arial" w:cs="Arial"/>
          <w:sz w:val="22"/>
        </w:rPr>
        <w:t>ing</w:t>
      </w:r>
      <w:r w:rsidR="00BE0EDC" w:rsidRPr="001021A3">
        <w:rPr>
          <w:rFonts w:ascii="Arial" w:hAnsi="Arial" w:cs="Arial"/>
          <w:sz w:val="22"/>
        </w:rPr>
        <w:t xml:space="preserve"> for </w:t>
      </w:r>
      <w:proofErr w:type="gramStart"/>
      <w:r w:rsidR="008210B8">
        <w:rPr>
          <w:rFonts w:ascii="Arial" w:hAnsi="Arial" w:cs="Arial"/>
          <w:sz w:val="22"/>
        </w:rPr>
        <w:t xml:space="preserve">a  </w:t>
      </w:r>
      <w:r w:rsidR="00BE0EDC" w:rsidRPr="001021A3">
        <w:rPr>
          <w:rFonts w:ascii="Arial" w:hAnsi="Arial" w:cs="Arial"/>
          <w:sz w:val="22"/>
        </w:rPr>
        <w:t>special</w:t>
      </w:r>
      <w:proofErr w:type="gramEnd"/>
      <w:r w:rsidR="00BE0EDC" w:rsidRPr="001021A3">
        <w:rPr>
          <w:rFonts w:ascii="Arial" w:hAnsi="Arial" w:cs="Arial"/>
          <w:sz w:val="22"/>
        </w:rPr>
        <w:t xml:space="preserve"> permit for November 11</w:t>
      </w:r>
      <w:r w:rsidR="00BE0EDC" w:rsidRPr="001021A3">
        <w:rPr>
          <w:rFonts w:ascii="Arial" w:hAnsi="Arial" w:cs="Arial"/>
          <w:sz w:val="22"/>
          <w:vertAlign w:val="superscript"/>
        </w:rPr>
        <w:t>th</w:t>
      </w:r>
      <w:r w:rsidR="00BE0EDC" w:rsidRPr="001021A3">
        <w:rPr>
          <w:rFonts w:ascii="Arial" w:hAnsi="Arial" w:cs="Arial"/>
          <w:sz w:val="22"/>
        </w:rPr>
        <w:t xml:space="preserve">.  </w:t>
      </w:r>
    </w:p>
    <w:p w14:paraId="4AFBB563" w14:textId="77777777" w:rsidR="00037D6F" w:rsidRPr="008036E9" w:rsidRDefault="00037D6F">
      <w:pPr>
        <w:widowControl w:val="0"/>
        <w:numPr>
          <w:ilvl w:val="1"/>
          <w:numId w:val="2"/>
        </w:numPr>
        <w:rPr>
          <w:rFonts w:ascii="Arial" w:hAnsi="Arial" w:cs="Arial"/>
          <w:sz w:val="22"/>
          <w:u w:val="single"/>
        </w:rPr>
      </w:pPr>
      <w:r w:rsidRPr="008036E9">
        <w:rPr>
          <w:rFonts w:ascii="Arial" w:hAnsi="Arial" w:cs="Arial"/>
          <w:sz w:val="22"/>
          <w:u w:val="single"/>
        </w:rPr>
        <w:t>Music in the Park – Jill Noakes and Heather Monkman</w:t>
      </w:r>
    </w:p>
    <w:p w14:paraId="6633E265" w14:textId="5A2FF868" w:rsidR="00BE0EDC" w:rsidRPr="001021A3" w:rsidRDefault="001021A3" w:rsidP="001021A3">
      <w:pPr>
        <w:pStyle w:val="ListParagraph"/>
        <w:widowControl w:val="0"/>
        <w:numPr>
          <w:ilvl w:val="0"/>
          <w:numId w:val="4"/>
        </w:numPr>
        <w:rPr>
          <w:rFonts w:ascii="Arial" w:hAnsi="Arial" w:cs="Arial"/>
          <w:sz w:val="22"/>
        </w:rPr>
      </w:pPr>
      <w:r>
        <w:rPr>
          <w:rFonts w:ascii="Arial" w:hAnsi="Arial" w:cs="Arial"/>
          <w:sz w:val="22"/>
        </w:rPr>
        <w:t xml:space="preserve">Jill was on hand and informed members that they </w:t>
      </w:r>
      <w:proofErr w:type="gramStart"/>
      <w:r>
        <w:rPr>
          <w:rFonts w:ascii="Arial" w:hAnsi="Arial" w:cs="Arial"/>
          <w:sz w:val="22"/>
        </w:rPr>
        <w:t>will</w:t>
      </w:r>
      <w:proofErr w:type="gramEnd"/>
      <w:r>
        <w:rPr>
          <w:rFonts w:ascii="Arial" w:hAnsi="Arial" w:cs="Arial"/>
          <w:sz w:val="22"/>
        </w:rPr>
        <w:t xml:space="preserve"> s</w:t>
      </w:r>
      <w:r w:rsidR="00BE0EDC" w:rsidRPr="001021A3">
        <w:rPr>
          <w:rFonts w:ascii="Arial" w:hAnsi="Arial" w:cs="Arial"/>
          <w:sz w:val="22"/>
        </w:rPr>
        <w:t xml:space="preserve">oon </w:t>
      </w:r>
      <w:r>
        <w:rPr>
          <w:rFonts w:ascii="Arial" w:hAnsi="Arial" w:cs="Arial"/>
          <w:sz w:val="22"/>
        </w:rPr>
        <w:t xml:space="preserve">be </w:t>
      </w:r>
      <w:r w:rsidR="00BE0EDC" w:rsidRPr="001021A3">
        <w:rPr>
          <w:rFonts w:ascii="Arial" w:hAnsi="Arial" w:cs="Arial"/>
          <w:sz w:val="22"/>
        </w:rPr>
        <w:t>getting out the signs</w:t>
      </w:r>
      <w:r>
        <w:rPr>
          <w:rFonts w:ascii="Arial" w:hAnsi="Arial" w:cs="Arial"/>
          <w:sz w:val="22"/>
        </w:rPr>
        <w:t xml:space="preserve"> for </w:t>
      </w:r>
      <w:proofErr w:type="gramStart"/>
      <w:r>
        <w:rPr>
          <w:rFonts w:ascii="Arial" w:hAnsi="Arial" w:cs="Arial"/>
          <w:sz w:val="22"/>
        </w:rPr>
        <w:t>upcoming</w:t>
      </w:r>
      <w:proofErr w:type="gramEnd"/>
      <w:r>
        <w:rPr>
          <w:rFonts w:ascii="Arial" w:hAnsi="Arial" w:cs="Arial"/>
          <w:sz w:val="22"/>
        </w:rPr>
        <w:t xml:space="preserve"> Music in the Park events</w:t>
      </w:r>
      <w:r w:rsidR="00BE0EDC" w:rsidRPr="001021A3">
        <w:rPr>
          <w:rFonts w:ascii="Arial" w:hAnsi="Arial" w:cs="Arial"/>
          <w:sz w:val="22"/>
        </w:rPr>
        <w:t xml:space="preserve">.  </w:t>
      </w:r>
      <w:r>
        <w:rPr>
          <w:rFonts w:ascii="Arial" w:hAnsi="Arial" w:cs="Arial"/>
          <w:sz w:val="22"/>
        </w:rPr>
        <w:t>They have s</w:t>
      </w:r>
      <w:r w:rsidR="00BE0EDC" w:rsidRPr="001021A3">
        <w:rPr>
          <w:rFonts w:ascii="Arial" w:hAnsi="Arial" w:cs="Arial"/>
          <w:sz w:val="22"/>
        </w:rPr>
        <w:t xml:space="preserve">igned a contract </w:t>
      </w:r>
      <w:r w:rsidR="00BE0EDC" w:rsidRPr="001021A3">
        <w:rPr>
          <w:rFonts w:ascii="Arial" w:hAnsi="Arial" w:cs="Arial"/>
          <w:sz w:val="22"/>
        </w:rPr>
        <w:lastRenderedPageBreak/>
        <w:t>with CTAS</w:t>
      </w:r>
      <w:r>
        <w:rPr>
          <w:rFonts w:ascii="Arial" w:hAnsi="Arial" w:cs="Arial"/>
          <w:sz w:val="22"/>
        </w:rPr>
        <w:t xml:space="preserve"> and there will not be a charge.</w:t>
      </w:r>
      <w:r w:rsidR="00BE0EDC" w:rsidRPr="001021A3">
        <w:rPr>
          <w:rFonts w:ascii="Arial" w:hAnsi="Arial" w:cs="Arial"/>
          <w:sz w:val="22"/>
        </w:rPr>
        <w:t xml:space="preserve">   </w:t>
      </w:r>
      <w:r>
        <w:rPr>
          <w:rFonts w:ascii="Arial" w:hAnsi="Arial" w:cs="Arial"/>
          <w:sz w:val="22"/>
        </w:rPr>
        <w:t>It was felt that they w</w:t>
      </w:r>
      <w:r w:rsidR="00BE0EDC" w:rsidRPr="001021A3">
        <w:rPr>
          <w:rFonts w:ascii="Arial" w:hAnsi="Arial" w:cs="Arial"/>
          <w:sz w:val="22"/>
        </w:rPr>
        <w:t xml:space="preserve">ill probably use the Dome stage more than the pavilion unless there is rain. </w:t>
      </w:r>
      <w:r>
        <w:rPr>
          <w:rFonts w:ascii="Arial" w:hAnsi="Arial" w:cs="Arial"/>
          <w:sz w:val="22"/>
        </w:rPr>
        <w:t xml:space="preserve">The </w:t>
      </w:r>
      <w:r w:rsidR="0011660B" w:rsidRPr="001021A3">
        <w:rPr>
          <w:rFonts w:ascii="Arial" w:hAnsi="Arial" w:cs="Arial"/>
          <w:sz w:val="22"/>
        </w:rPr>
        <w:t xml:space="preserve">NCA sound system </w:t>
      </w:r>
      <w:r>
        <w:rPr>
          <w:rFonts w:ascii="Arial" w:hAnsi="Arial" w:cs="Arial"/>
          <w:sz w:val="22"/>
        </w:rPr>
        <w:t xml:space="preserve">will be </w:t>
      </w:r>
      <w:r w:rsidR="0011660B" w:rsidRPr="001021A3">
        <w:rPr>
          <w:rFonts w:ascii="Arial" w:hAnsi="Arial" w:cs="Arial"/>
          <w:sz w:val="22"/>
        </w:rPr>
        <w:t>set up by Fred</w:t>
      </w:r>
      <w:r>
        <w:rPr>
          <w:rFonts w:ascii="Arial" w:hAnsi="Arial" w:cs="Arial"/>
          <w:sz w:val="22"/>
        </w:rPr>
        <w:t xml:space="preserve"> and chairs are being supplied by Heritage School.  </w:t>
      </w:r>
      <w:r w:rsidR="0011660B" w:rsidRPr="001021A3">
        <w:rPr>
          <w:rFonts w:ascii="Arial" w:hAnsi="Arial" w:cs="Arial"/>
          <w:sz w:val="22"/>
        </w:rPr>
        <w:t xml:space="preserve"> Jill did order a porta </w:t>
      </w:r>
      <w:proofErr w:type="spellStart"/>
      <w:r w:rsidR="0011660B" w:rsidRPr="001021A3">
        <w:rPr>
          <w:rFonts w:ascii="Arial" w:hAnsi="Arial" w:cs="Arial"/>
          <w:sz w:val="22"/>
        </w:rPr>
        <w:t>potti</w:t>
      </w:r>
      <w:proofErr w:type="spellEnd"/>
      <w:r w:rsidR="0011660B" w:rsidRPr="001021A3">
        <w:rPr>
          <w:rFonts w:ascii="Arial" w:hAnsi="Arial" w:cs="Arial"/>
          <w:sz w:val="22"/>
        </w:rPr>
        <w:t xml:space="preserve"> for the baseball diamond and it is now there.  Luc is taking care of the insurance.  Discussion took place about arrangements for a movable stage and the dimensions of the stage and whether we would use it or not.  Evidently it is large enough but there could be problems with insurance so Luc will </w:t>
      </w:r>
      <w:proofErr w:type="gramStart"/>
      <w:r w:rsidR="0011660B" w:rsidRPr="001021A3">
        <w:rPr>
          <w:rFonts w:ascii="Arial" w:hAnsi="Arial" w:cs="Arial"/>
          <w:sz w:val="22"/>
        </w:rPr>
        <w:t>look into</w:t>
      </w:r>
      <w:proofErr w:type="gramEnd"/>
      <w:r w:rsidR="0011660B" w:rsidRPr="001021A3">
        <w:rPr>
          <w:rFonts w:ascii="Arial" w:hAnsi="Arial" w:cs="Arial"/>
          <w:sz w:val="22"/>
        </w:rPr>
        <w:t xml:space="preserve"> this.  </w:t>
      </w:r>
    </w:p>
    <w:p w14:paraId="356A6784" w14:textId="77777777" w:rsidR="00025EF0" w:rsidRPr="004D5BF5" w:rsidRDefault="00025EF0" w:rsidP="00111B7D">
      <w:pPr>
        <w:widowControl w:val="0"/>
        <w:ind w:left="360"/>
        <w:rPr>
          <w:rFonts w:ascii="Arial" w:hAnsi="Arial" w:cs="Arial"/>
          <w:sz w:val="22"/>
        </w:rPr>
      </w:pPr>
    </w:p>
    <w:p w14:paraId="4E11F08B" w14:textId="77777777" w:rsidR="00025EF0" w:rsidRDefault="00025EF0">
      <w:pPr>
        <w:widowControl w:val="0"/>
        <w:ind w:left="720"/>
        <w:rPr>
          <w:rFonts w:ascii="Arial" w:hAnsi="Arial" w:cs="Arial"/>
          <w:sz w:val="22"/>
        </w:rPr>
      </w:pPr>
    </w:p>
    <w:p w14:paraId="2145EA2D" w14:textId="77777777" w:rsidR="00025EF0" w:rsidRDefault="00025EF0" w:rsidP="004A3FD9">
      <w:pPr>
        <w:widowControl w:val="0"/>
        <w:numPr>
          <w:ilvl w:val="0"/>
          <w:numId w:val="1"/>
        </w:numPr>
        <w:rPr>
          <w:rFonts w:ascii="Arial" w:hAnsi="Arial" w:cs="Arial"/>
          <w:b/>
          <w:sz w:val="22"/>
        </w:rPr>
      </w:pPr>
      <w:r w:rsidRPr="004A3FD9">
        <w:rPr>
          <w:rFonts w:ascii="Arial" w:hAnsi="Arial" w:cs="Arial"/>
          <w:b/>
          <w:sz w:val="22"/>
        </w:rPr>
        <w:t>New Business</w:t>
      </w:r>
    </w:p>
    <w:p w14:paraId="7B6E3E4C" w14:textId="1837569C" w:rsidR="004A0CF0" w:rsidRDefault="00BF2429" w:rsidP="00BE0EDC">
      <w:pPr>
        <w:widowControl w:val="0"/>
        <w:numPr>
          <w:ilvl w:val="1"/>
          <w:numId w:val="1"/>
        </w:numPr>
        <w:rPr>
          <w:rFonts w:ascii="Arial" w:hAnsi="Arial" w:cs="Arial"/>
          <w:b/>
          <w:sz w:val="22"/>
        </w:rPr>
      </w:pPr>
      <w:r>
        <w:rPr>
          <w:rFonts w:ascii="Arial" w:hAnsi="Arial" w:cs="Arial"/>
          <w:b/>
          <w:sz w:val="22"/>
        </w:rPr>
        <w:t>Renaming of Arena – Tim Bernardi</w:t>
      </w:r>
    </w:p>
    <w:p w14:paraId="563F3FCA" w14:textId="6DBD23E7" w:rsidR="00272F68" w:rsidRPr="00272F68" w:rsidRDefault="001021A3" w:rsidP="00272F68">
      <w:pPr>
        <w:widowControl w:val="0"/>
        <w:ind w:left="1440"/>
        <w:rPr>
          <w:rFonts w:ascii="Arial" w:hAnsi="Arial" w:cs="Arial"/>
          <w:b/>
          <w:sz w:val="22"/>
        </w:rPr>
      </w:pPr>
      <w:r>
        <w:rPr>
          <w:rFonts w:ascii="Arial" w:hAnsi="Arial" w:cs="Arial"/>
          <w:bCs/>
          <w:sz w:val="22"/>
        </w:rPr>
        <w:t xml:space="preserve">Tim </w:t>
      </w:r>
      <w:r w:rsidR="00272F68">
        <w:rPr>
          <w:rFonts w:ascii="Arial" w:hAnsi="Arial" w:cs="Arial"/>
          <w:bCs/>
          <w:sz w:val="22"/>
        </w:rPr>
        <w:t xml:space="preserve">MacPherson was on hand to </w:t>
      </w:r>
      <w:r>
        <w:rPr>
          <w:rFonts w:ascii="Arial" w:hAnsi="Arial" w:cs="Arial"/>
          <w:bCs/>
          <w:sz w:val="22"/>
        </w:rPr>
        <w:t>present</w:t>
      </w:r>
      <w:r w:rsidR="00272F68">
        <w:rPr>
          <w:rFonts w:ascii="Arial" w:hAnsi="Arial" w:cs="Arial"/>
          <w:bCs/>
          <w:sz w:val="22"/>
        </w:rPr>
        <w:t xml:space="preserve"> a background on Steven Barban, the former owner of the Navan Grads</w:t>
      </w:r>
      <w:r>
        <w:rPr>
          <w:rFonts w:ascii="Arial" w:hAnsi="Arial" w:cs="Arial"/>
          <w:bCs/>
          <w:sz w:val="22"/>
        </w:rPr>
        <w:t xml:space="preserve"> and a longtime resident of Navan</w:t>
      </w:r>
      <w:r w:rsidR="00272F68">
        <w:rPr>
          <w:rFonts w:ascii="Arial" w:hAnsi="Arial" w:cs="Arial"/>
          <w:bCs/>
          <w:sz w:val="22"/>
        </w:rPr>
        <w:t xml:space="preserve">.  He talked about changing the name of the Navan Arena to Steve Barban Arena. Catharine and her office are supportive.  </w:t>
      </w:r>
      <w:r w:rsidR="00272F68">
        <w:rPr>
          <w:rFonts w:ascii="Arial" w:hAnsi="Arial" w:cs="Arial"/>
          <w:b/>
          <w:sz w:val="22"/>
        </w:rPr>
        <w:t xml:space="preserve">Motion by Chris MacPherson and seconded by Fred Hyde to support the renaming of the Navan Arena to the Steven Barban Memorial Arena.  Carried.  </w:t>
      </w:r>
    </w:p>
    <w:p w14:paraId="1235867C" w14:textId="77777777" w:rsidR="004A3FD9" w:rsidRPr="004A3FD9" w:rsidRDefault="004A3FD9" w:rsidP="004A3FD9">
      <w:pPr>
        <w:widowControl w:val="0"/>
        <w:ind w:left="360"/>
        <w:rPr>
          <w:rFonts w:ascii="Arial" w:hAnsi="Arial" w:cs="Arial"/>
          <w:b/>
          <w:sz w:val="22"/>
        </w:rPr>
      </w:pPr>
    </w:p>
    <w:p w14:paraId="2A74F720" w14:textId="77777777" w:rsidR="00025EF0" w:rsidRDefault="00025EF0">
      <w:pPr>
        <w:widowControl w:val="0"/>
        <w:numPr>
          <w:ilvl w:val="0"/>
          <w:numId w:val="1"/>
        </w:numPr>
        <w:rPr>
          <w:rFonts w:ascii="Arial" w:hAnsi="Arial" w:cs="Arial"/>
          <w:b/>
          <w:sz w:val="22"/>
        </w:rPr>
      </w:pPr>
      <w:r>
        <w:rPr>
          <w:rFonts w:ascii="Arial" w:hAnsi="Arial" w:cs="Arial"/>
          <w:b/>
          <w:sz w:val="22"/>
        </w:rPr>
        <w:t>Adjournment</w:t>
      </w:r>
    </w:p>
    <w:p w14:paraId="64394351" w14:textId="77777777" w:rsidR="00025EF0" w:rsidRDefault="00025EF0">
      <w:pPr>
        <w:widowControl w:val="0"/>
        <w:rPr>
          <w:rFonts w:ascii="Arial" w:hAnsi="Arial" w:cs="Arial"/>
          <w:b/>
          <w:sz w:val="22"/>
        </w:rPr>
      </w:pPr>
    </w:p>
    <w:p w14:paraId="03D85937" w14:textId="77777777" w:rsidR="00025EF0" w:rsidRDefault="00025EF0">
      <w:pPr>
        <w:widowControl w:val="0"/>
        <w:rPr>
          <w:rFonts w:ascii="Arial" w:hAnsi="Arial" w:cs="Arial"/>
          <w:sz w:val="22"/>
        </w:rPr>
      </w:pPr>
    </w:p>
    <w:p w14:paraId="1DE33DD8" w14:textId="77777777" w:rsidR="00025EF0" w:rsidRDefault="00025EF0">
      <w:pPr>
        <w:widowControl w:val="0"/>
        <w:rPr>
          <w:rFonts w:ascii="Arial" w:hAnsi="Arial" w:cs="Arial"/>
          <w:sz w:val="22"/>
        </w:rPr>
      </w:pPr>
    </w:p>
    <w:p w14:paraId="31C8370D" w14:textId="77777777" w:rsidR="00025EF0" w:rsidRDefault="00025EF0"/>
    <w:p w14:paraId="68F4AE4F" w14:textId="77777777" w:rsidR="00025EF0" w:rsidRDefault="00025EF0"/>
    <w:p w14:paraId="0DCFFC92" w14:textId="77777777" w:rsidR="00025EF0" w:rsidRDefault="00025EF0"/>
    <w:p w14:paraId="7F1927C8" w14:textId="77777777" w:rsidR="00025EF0" w:rsidRDefault="00025EF0">
      <w:pPr>
        <w:widowControl w:val="0"/>
        <w:ind w:left="1440" w:hanging="1440"/>
      </w:pPr>
      <w:r>
        <w:rPr>
          <w:rFonts w:ascii="Arial" w:hAnsi="Arial" w:cs="Arial"/>
          <w:sz w:val="22"/>
        </w:rPr>
        <w:tab/>
      </w:r>
    </w:p>
    <w:sectPr w:rsidR="00025EF0" w:rsidSect="001021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CF8B2" w14:textId="77777777" w:rsidR="002E0791" w:rsidRDefault="002E0791" w:rsidP="001021A3">
      <w:r>
        <w:separator/>
      </w:r>
    </w:p>
  </w:endnote>
  <w:endnote w:type="continuationSeparator" w:id="0">
    <w:p w14:paraId="3E0129F7" w14:textId="77777777" w:rsidR="002E0791" w:rsidRDefault="002E0791" w:rsidP="00102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B944" w14:textId="77777777" w:rsidR="0064091B" w:rsidRDefault="00640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8C23D" w14:textId="77777777" w:rsidR="0064091B" w:rsidRDefault="006409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D7BC" w14:textId="77777777" w:rsidR="0064091B" w:rsidRDefault="00640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266E2" w14:textId="77777777" w:rsidR="002E0791" w:rsidRDefault="002E0791" w:rsidP="001021A3">
      <w:r>
        <w:separator/>
      </w:r>
    </w:p>
  </w:footnote>
  <w:footnote w:type="continuationSeparator" w:id="0">
    <w:p w14:paraId="15A3BA77" w14:textId="77777777" w:rsidR="002E0791" w:rsidRDefault="002E0791" w:rsidP="00102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25E0" w14:textId="77777777" w:rsidR="0064091B" w:rsidRDefault="006409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7D67" w14:textId="7FC52E9A" w:rsidR="001021A3" w:rsidRDefault="001021A3">
    <w:pPr>
      <w:pStyle w:val="Header"/>
    </w:pPr>
    <w:r>
      <w:t>Navan Community Association</w:t>
    </w:r>
  </w:p>
  <w:p w14:paraId="068B80F9" w14:textId="1AB015DA" w:rsidR="001021A3" w:rsidRDefault="001021A3">
    <w:pPr>
      <w:pStyle w:val="Header"/>
    </w:pPr>
    <w:r>
      <w:t>Minutes</w:t>
    </w:r>
  </w:p>
  <w:p w14:paraId="5517FE00" w14:textId="767F1F88" w:rsidR="001021A3" w:rsidRDefault="001021A3">
    <w:pPr>
      <w:pStyle w:val="Header"/>
    </w:pPr>
    <w:r>
      <w:t>May 20, 2025</w:t>
    </w:r>
  </w:p>
  <w:p w14:paraId="6C7CE786" w14:textId="64D026EB" w:rsidR="001021A3" w:rsidRDefault="001021A3">
    <w:pPr>
      <w:pStyle w:val="Header"/>
    </w:pPr>
    <w:r>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3</w:t>
      </w:r>
    </w:fldSimple>
  </w:p>
  <w:p w14:paraId="4DDD11A6" w14:textId="5F4D1617" w:rsidR="001021A3" w:rsidRDefault="001021A3">
    <w:pPr>
      <w:pStyle w:val="Header"/>
    </w:pP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511610"/>
      <w:docPartObj>
        <w:docPartGallery w:val="Watermarks"/>
        <w:docPartUnique/>
      </w:docPartObj>
    </w:sdtPr>
    <w:sdtContent>
      <w:p w14:paraId="20BE3E38" w14:textId="7B794FD7" w:rsidR="0064091B" w:rsidRDefault="00000000">
        <w:pPr>
          <w:pStyle w:val="Header"/>
        </w:pPr>
        <w:r>
          <w:rPr>
            <w:noProof/>
          </w:rPr>
          <w:pict w14:anchorId="4433D8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ascii="Arial" w:hAnsi="Arial" w:cs="Arial"/>
        <w:b/>
        <w:sz w:val="22"/>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0000002"/>
    <w:multiLevelType w:val="multilevel"/>
    <w:tmpl w:val="00000002"/>
    <w:name w:val="WW8Num2"/>
    <w:lvl w:ilvl="0">
      <w:start w:val="5"/>
      <w:numFmt w:val="decimal"/>
      <w:lvlText w:val="%1"/>
      <w:lvlJc w:val="left"/>
      <w:pPr>
        <w:tabs>
          <w:tab w:val="num" w:pos="360"/>
        </w:tabs>
        <w:ind w:left="360" w:hanging="360"/>
      </w:pPr>
      <w:rPr>
        <w:rFonts w:ascii="Arial" w:hAnsi="Arial" w:cs="Arial" w:hint="default"/>
        <w:sz w:val="22"/>
      </w:rPr>
    </w:lvl>
    <w:lvl w:ilvl="1">
      <w:start w:val="1"/>
      <w:numFmt w:val="decimal"/>
      <w:lvlText w:val="%1.%2"/>
      <w:lvlJc w:val="left"/>
      <w:pPr>
        <w:tabs>
          <w:tab w:val="num" w:pos="720"/>
        </w:tabs>
        <w:ind w:left="720" w:hanging="360"/>
      </w:pPr>
      <w:rPr>
        <w:rFonts w:ascii="Arial" w:hAnsi="Arial" w:cs="Arial" w:hint="default"/>
        <w:sz w:val="22"/>
      </w:rPr>
    </w:lvl>
    <w:lvl w:ilvl="2">
      <w:start w:val="1"/>
      <w:numFmt w:val="decimal"/>
      <w:lvlText w:val="%1.%2.%3"/>
      <w:lvlJc w:val="left"/>
      <w:pPr>
        <w:tabs>
          <w:tab w:val="num" w:pos="1440"/>
        </w:tabs>
        <w:ind w:left="1440" w:hanging="720"/>
      </w:pPr>
      <w:rPr>
        <w:rFonts w:ascii="Arial" w:hAnsi="Arial" w:cs="Arial" w:hint="default"/>
        <w:sz w:val="22"/>
      </w:rPr>
    </w:lvl>
    <w:lvl w:ilvl="3">
      <w:start w:val="1"/>
      <w:numFmt w:val="decimal"/>
      <w:lvlText w:val="%1.%2.%3.%4"/>
      <w:lvlJc w:val="left"/>
      <w:pPr>
        <w:tabs>
          <w:tab w:val="num" w:pos="1800"/>
        </w:tabs>
        <w:ind w:left="1800" w:hanging="720"/>
      </w:pPr>
      <w:rPr>
        <w:rFonts w:ascii="Arial" w:hAnsi="Arial" w:cs="Arial" w:hint="default"/>
        <w:sz w:val="22"/>
      </w:rPr>
    </w:lvl>
    <w:lvl w:ilvl="4">
      <w:start w:val="1"/>
      <w:numFmt w:val="decimal"/>
      <w:lvlText w:val="%1.%2.%3.%4.%5"/>
      <w:lvlJc w:val="left"/>
      <w:pPr>
        <w:tabs>
          <w:tab w:val="num" w:pos="2520"/>
        </w:tabs>
        <w:ind w:left="2520" w:hanging="1080"/>
      </w:pPr>
      <w:rPr>
        <w:rFonts w:ascii="Arial" w:hAnsi="Arial" w:cs="Arial" w:hint="default"/>
        <w:sz w:val="22"/>
      </w:rPr>
    </w:lvl>
    <w:lvl w:ilvl="5">
      <w:start w:val="1"/>
      <w:numFmt w:val="decimal"/>
      <w:lvlText w:val="%1.%2.%3.%4.%5.%6"/>
      <w:lvlJc w:val="left"/>
      <w:pPr>
        <w:tabs>
          <w:tab w:val="num" w:pos="2880"/>
        </w:tabs>
        <w:ind w:left="2880" w:hanging="1080"/>
      </w:pPr>
      <w:rPr>
        <w:rFonts w:ascii="Arial" w:hAnsi="Arial" w:cs="Arial" w:hint="default"/>
        <w:sz w:val="22"/>
      </w:rPr>
    </w:lvl>
    <w:lvl w:ilvl="6">
      <w:start w:val="1"/>
      <w:numFmt w:val="decimal"/>
      <w:lvlText w:val="%1.%2.%3.%4.%5.%6.%7"/>
      <w:lvlJc w:val="left"/>
      <w:pPr>
        <w:tabs>
          <w:tab w:val="num" w:pos="3600"/>
        </w:tabs>
        <w:ind w:left="3600" w:hanging="1440"/>
      </w:pPr>
      <w:rPr>
        <w:rFonts w:ascii="Arial" w:hAnsi="Arial" w:cs="Arial" w:hint="default"/>
        <w:sz w:val="22"/>
      </w:rPr>
    </w:lvl>
    <w:lvl w:ilvl="7">
      <w:start w:val="1"/>
      <w:numFmt w:val="decimal"/>
      <w:lvlText w:val="%1.%2.%3.%4.%5.%6.%7.%8"/>
      <w:lvlJc w:val="left"/>
      <w:pPr>
        <w:tabs>
          <w:tab w:val="num" w:pos="3960"/>
        </w:tabs>
        <w:ind w:left="3960" w:hanging="1440"/>
      </w:pPr>
      <w:rPr>
        <w:rFonts w:ascii="Arial" w:hAnsi="Arial" w:cs="Arial" w:hint="default"/>
        <w:sz w:val="22"/>
      </w:rPr>
    </w:lvl>
    <w:lvl w:ilvl="8">
      <w:start w:val="1"/>
      <w:numFmt w:val="decimal"/>
      <w:lvlText w:val="%1.%2.%3.%4.%5.%6.%7.%8.%9"/>
      <w:lvlJc w:val="left"/>
      <w:pPr>
        <w:tabs>
          <w:tab w:val="num" w:pos="4680"/>
        </w:tabs>
        <w:ind w:left="4680" w:hanging="1800"/>
      </w:pPr>
      <w:rPr>
        <w:rFonts w:ascii="Arial" w:hAnsi="Arial" w:cs="Arial" w:hint="default"/>
        <w:sz w:val="22"/>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34B26154"/>
    <w:multiLevelType w:val="hybridMultilevel"/>
    <w:tmpl w:val="DAFED1F8"/>
    <w:lvl w:ilvl="0" w:tplc="A894D8E8">
      <w:numFmt w:val="bullet"/>
      <w:lvlText w:val="-"/>
      <w:lvlJc w:val="left"/>
      <w:pPr>
        <w:ind w:left="1800" w:hanging="360"/>
      </w:pPr>
      <w:rPr>
        <w:rFonts w:ascii="Arial" w:eastAsia="Times New Roman"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982807504">
    <w:abstractNumId w:val="0"/>
  </w:num>
  <w:num w:numId="2" w16cid:durableId="930309000">
    <w:abstractNumId w:val="1"/>
  </w:num>
  <w:num w:numId="3" w16cid:durableId="373120338">
    <w:abstractNumId w:val="2"/>
  </w:num>
  <w:num w:numId="4" w16cid:durableId="1060982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672"/>
    <w:rsid w:val="000074A4"/>
    <w:rsid w:val="00016221"/>
    <w:rsid w:val="00025EF0"/>
    <w:rsid w:val="00037D6F"/>
    <w:rsid w:val="00076EEC"/>
    <w:rsid w:val="000B5893"/>
    <w:rsid w:val="001021A3"/>
    <w:rsid w:val="00111B7D"/>
    <w:rsid w:val="0011660B"/>
    <w:rsid w:val="00147A21"/>
    <w:rsid w:val="0015160A"/>
    <w:rsid w:val="001D5E17"/>
    <w:rsid w:val="00255443"/>
    <w:rsid w:val="002643E4"/>
    <w:rsid w:val="00272F68"/>
    <w:rsid w:val="002E0791"/>
    <w:rsid w:val="003009C5"/>
    <w:rsid w:val="003D3CD3"/>
    <w:rsid w:val="003F61FF"/>
    <w:rsid w:val="004A0CF0"/>
    <w:rsid w:val="004A3FD9"/>
    <w:rsid w:val="004B0F7B"/>
    <w:rsid w:val="004D5BF5"/>
    <w:rsid w:val="005002A3"/>
    <w:rsid w:val="00527DB6"/>
    <w:rsid w:val="005736A3"/>
    <w:rsid w:val="00580922"/>
    <w:rsid w:val="0058458F"/>
    <w:rsid w:val="005B175A"/>
    <w:rsid w:val="006309DA"/>
    <w:rsid w:val="0064091B"/>
    <w:rsid w:val="00672F8D"/>
    <w:rsid w:val="00687D36"/>
    <w:rsid w:val="006D5681"/>
    <w:rsid w:val="006E73DF"/>
    <w:rsid w:val="00775D9A"/>
    <w:rsid w:val="0079346E"/>
    <w:rsid w:val="007A047A"/>
    <w:rsid w:val="008036E9"/>
    <w:rsid w:val="008210B8"/>
    <w:rsid w:val="0084474A"/>
    <w:rsid w:val="00864972"/>
    <w:rsid w:val="00871A6A"/>
    <w:rsid w:val="00884698"/>
    <w:rsid w:val="008C57FA"/>
    <w:rsid w:val="008F0D79"/>
    <w:rsid w:val="008F78DF"/>
    <w:rsid w:val="00906DF5"/>
    <w:rsid w:val="009F00C7"/>
    <w:rsid w:val="00A766B8"/>
    <w:rsid w:val="00B17785"/>
    <w:rsid w:val="00B60D86"/>
    <w:rsid w:val="00B66F92"/>
    <w:rsid w:val="00B6704D"/>
    <w:rsid w:val="00BE0EDC"/>
    <w:rsid w:val="00BF2429"/>
    <w:rsid w:val="00C0372E"/>
    <w:rsid w:val="00D22D69"/>
    <w:rsid w:val="00D74672"/>
    <w:rsid w:val="00D84072"/>
    <w:rsid w:val="00E22C87"/>
    <w:rsid w:val="00E47D69"/>
    <w:rsid w:val="00E54159"/>
    <w:rsid w:val="00EA0F61"/>
    <w:rsid w:val="00F44D5B"/>
    <w:rsid w:val="00FB0667"/>
    <w:rsid w:val="00FD2E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BAA7FC"/>
  <w15:chartTrackingRefBased/>
  <w15:docId w15:val="{4F4799A2-3BFF-4110-99B8-F46BC938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cs="Arial"/>
      <w:b/>
      <w:sz w:val="22"/>
    </w:rPr>
  </w:style>
  <w:style w:type="character" w:customStyle="1" w:styleId="WW8Num1z1">
    <w:name w:val="WW8Num1z1"/>
    <w:rPr>
      <w:rFonts w:hint="default"/>
    </w:rPr>
  </w:style>
  <w:style w:type="character" w:customStyle="1" w:styleId="WW8Num2z0">
    <w:name w:val="WW8Num2z0"/>
    <w:rPr>
      <w:rFonts w:ascii="Arial" w:hAnsi="Arial" w:cs="Arial" w:hint="default"/>
      <w:sz w:val="22"/>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Index">
    <w:name w:val="Index"/>
    <w:basedOn w:val="Normal"/>
    <w:pPr>
      <w:suppressLineNumbers/>
    </w:pPr>
    <w:rPr>
      <w:rFonts w:cs="Lucida Sans"/>
    </w:rPr>
  </w:style>
  <w:style w:type="paragraph" w:styleId="ListParagraph">
    <w:name w:val="List Paragraph"/>
    <w:basedOn w:val="Normal"/>
    <w:uiPriority w:val="34"/>
    <w:qFormat/>
    <w:rsid w:val="008F78DF"/>
    <w:pPr>
      <w:ind w:left="720"/>
    </w:pPr>
  </w:style>
  <w:style w:type="paragraph" w:styleId="Header">
    <w:name w:val="header"/>
    <w:basedOn w:val="Normal"/>
    <w:link w:val="HeaderChar"/>
    <w:uiPriority w:val="99"/>
    <w:unhideWhenUsed/>
    <w:rsid w:val="001021A3"/>
    <w:pPr>
      <w:tabs>
        <w:tab w:val="center" w:pos="4680"/>
        <w:tab w:val="right" w:pos="9360"/>
      </w:tabs>
    </w:pPr>
  </w:style>
  <w:style w:type="character" w:customStyle="1" w:styleId="HeaderChar">
    <w:name w:val="Header Char"/>
    <w:basedOn w:val="DefaultParagraphFont"/>
    <w:link w:val="Header"/>
    <w:uiPriority w:val="99"/>
    <w:rsid w:val="001021A3"/>
    <w:rPr>
      <w:sz w:val="24"/>
      <w:lang w:val="en-US" w:eastAsia="ar-SA"/>
    </w:rPr>
  </w:style>
  <w:style w:type="paragraph" w:styleId="Footer">
    <w:name w:val="footer"/>
    <w:basedOn w:val="Normal"/>
    <w:link w:val="FooterChar"/>
    <w:uiPriority w:val="99"/>
    <w:unhideWhenUsed/>
    <w:rsid w:val="001021A3"/>
    <w:pPr>
      <w:tabs>
        <w:tab w:val="center" w:pos="4680"/>
        <w:tab w:val="right" w:pos="9360"/>
      </w:tabs>
    </w:pPr>
  </w:style>
  <w:style w:type="character" w:customStyle="1" w:styleId="FooterChar">
    <w:name w:val="Footer Char"/>
    <w:basedOn w:val="DefaultParagraphFont"/>
    <w:link w:val="Footer"/>
    <w:uiPriority w:val="99"/>
    <w:rsid w:val="001021A3"/>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83655-6E43-4FF7-ACAA-57F807C1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Christina MacPherson</cp:lastModifiedBy>
  <cp:revision>3</cp:revision>
  <cp:lastPrinted>2025-05-20T19:26:00Z</cp:lastPrinted>
  <dcterms:created xsi:type="dcterms:W3CDTF">2025-05-21T15:53:00Z</dcterms:created>
  <dcterms:modified xsi:type="dcterms:W3CDTF">2025-05-23T17:21:00Z</dcterms:modified>
</cp:coreProperties>
</file>