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262" w14:textId="77777777" w:rsidR="00025EF0" w:rsidRPr="000074A4" w:rsidRDefault="00025EF0">
      <w:pPr>
        <w:widowControl w:val="0"/>
        <w:tabs>
          <w:tab w:val="center" w:pos="4680"/>
        </w:tabs>
        <w:rPr>
          <w:rFonts w:ascii="Arial" w:hAnsi="Arial" w:cs="Arial"/>
          <w:sz w:val="22"/>
          <w:lang w:val="fr-FR"/>
        </w:rPr>
      </w:pPr>
      <w:r>
        <w:rPr>
          <w:rFonts w:ascii="Arial" w:hAnsi="Arial" w:cs="Arial"/>
          <w:sz w:val="22"/>
        </w:rPr>
        <w:tab/>
      </w:r>
      <w:r w:rsidRPr="000074A4">
        <w:rPr>
          <w:rFonts w:ascii="Arial" w:hAnsi="Arial" w:cs="Arial"/>
          <w:b/>
          <w:sz w:val="22"/>
          <w:lang w:val="fr-FR"/>
        </w:rPr>
        <w:t>NAVAN COMMUNITY ASSOCIATION</w:t>
      </w:r>
    </w:p>
    <w:p w14:paraId="25CC3D14"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2EC88DCE"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B52125">
        <w:rPr>
          <w:rFonts w:ascii="Arial" w:hAnsi="Arial" w:cs="Arial"/>
          <w:b/>
          <w:sz w:val="22"/>
        </w:rPr>
        <w:t xml:space="preserve">M I N U T E S </w:t>
      </w:r>
    </w:p>
    <w:p w14:paraId="5D854B96" w14:textId="2D450948" w:rsidR="000B4237" w:rsidRDefault="000B4237" w:rsidP="000B4237">
      <w:pPr>
        <w:widowControl w:val="0"/>
        <w:tabs>
          <w:tab w:val="center" w:pos="4680"/>
        </w:tabs>
        <w:jc w:val="center"/>
        <w:rPr>
          <w:rFonts w:ascii="Arial" w:hAnsi="Arial" w:cs="Arial"/>
          <w:b/>
          <w:sz w:val="22"/>
        </w:rPr>
      </w:pPr>
      <w:r>
        <w:rPr>
          <w:rFonts w:ascii="Arial" w:hAnsi="Arial" w:cs="Arial"/>
          <w:b/>
          <w:sz w:val="22"/>
        </w:rPr>
        <w:t>Monday, March 17, 2025</w:t>
      </w:r>
    </w:p>
    <w:p w14:paraId="7C3517EB" w14:textId="78281875" w:rsidR="008F78DF" w:rsidRDefault="008F78DF" w:rsidP="003009C5">
      <w:pPr>
        <w:widowControl w:val="0"/>
        <w:tabs>
          <w:tab w:val="center" w:pos="4680"/>
        </w:tabs>
        <w:rPr>
          <w:rFonts w:ascii="Arial" w:hAnsi="Arial" w:cs="Arial"/>
          <w:b/>
          <w:sz w:val="22"/>
        </w:rPr>
      </w:pPr>
    </w:p>
    <w:p w14:paraId="2A23D7B6" w14:textId="2C856DE1" w:rsidR="00025EF0" w:rsidRDefault="008F78DF" w:rsidP="008F78DF">
      <w:pPr>
        <w:widowControl w:val="0"/>
        <w:tabs>
          <w:tab w:val="center" w:pos="4680"/>
        </w:tabs>
        <w:jc w:val="center"/>
        <w:rPr>
          <w:rFonts w:ascii="Arial" w:hAnsi="Arial" w:cs="Arial"/>
          <w:b/>
          <w:sz w:val="22"/>
        </w:rPr>
      </w:pPr>
      <w:r>
        <w:rPr>
          <w:rFonts w:ascii="Arial" w:hAnsi="Arial" w:cs="Arial"/>
          <w:b/>
          <w:sz w:val="22"/>
        </w:rPr>
        <w:t>7:30 p.m.</w:t>
      </w:r>
    </w:p>
    <w:p w14:paraId="25902BED" w14:textId="77777777" w:rsidR="004D5477" w:rsidRDefault="004D5477" w:rsidP="008F78DF">
      <w:pPr>
        <w:widowControl w:val="0"/>
        <w:tabs>
          <w:tab w:val="center" w:pos="4680"/>
        </w:tabs>
        <w:jc w:val="center"/>
        <w:rPr>
          <w:rFonts w:ascii="Arial" w:hAnsi="Arial" w:cs="Arial"/>
          <w:b/>
          <w:sz w:val="22"/>
        </w:rPr>
      </w:pPr>
    </w:p>
    <w:p w14:paraId="15D5112E" w14:textId="4F1260CA" w:rsidR="00FD2EE8" w:rsidRPr="008F78DF" w:rsidRDefault="00FD2EE8" w:rsidP="00FD2EE8">
      <w:pPr>
        <w:widowControl w:val="0"/>
        <w:tabs>
          <w:tab w:val="center" w:pos="4680"/>
        </w:tabs>
        <w:rPr>
          <w:rFonts w:ascii="Arial" w:hAnsi="Arial" w:cs="Arial"/>
          <w:b/>
          <w:sz w:val="22"/>
        </w:rPr>
      </w:pPr>
      <w:r>
        <w:rPr>
          <w:rFonts w:ascii="Arial" w:hAnsi="Arial" w:cs="Arial"/>
          <w:b/>
          <w:sz w:val="22"/>
        </w:rPr>
        <w:t>In attendance</w:t>
      </w:r>
      <w:proofErr w:type="gramStart"/>
      <w:r>
        <w:rPr>
          <w:rFonts w:ascii="Arial" w:hAnsi="Arial" w:cs="Arial"/>
          <w:b/>
          <w:sz w:val="22"/>
        </w:rPr>
        <w:t xml:space="preserve">:  </w:t>
      </w:r>
      <w:r w:rsidR="0051064F">
        <w:rPr>
          <w:rFonts w:ascii="Arial" w:hAnsi="Arial" w:cs="Arial"/>
          <w:b/>
          <w:sz w:val="22"/>
        </w:rPr>
        <w:t>Chris</w:t>
      </w:r>
      <w:proofErr w:type="gramEnd"/>
      <w:r w:rsidR="0051064F">
        <w:rPr>
          <w:rFonts w:ascii="Arial" w:hAnsi="Arial" w:cs="Arial"/>
          <w:b/>
          <w:sz w:val="22"/>
        </w:rPr>
        <w:t xml:space="preserve"> MacPherson, Luc Picknell, Erin Zintel, Fred Hyde, Ray Vetter, Jill Noakes, Heather Monkman, Sarah </w:t>
      </w:r>
      <w:r w:rsidR="004D5477">
        <w:rPr>
          <w:rFonts w:ascii="Arial" w:hAnsi="Arial" w:cs="Arial"/>
          <w:b/>
          <w:sz w:val="22"/>
        </w:rPr>
        <w:t>Zintel</w:t>
      </w:r>
    </w:p>
    <w:p w14:paraId="3C172D65" w14:textId="77777777" w:rsidR="00025EF0" w:rsidRDefault="00025EF0">
      <w:pPr>
        <w:widowControl w:val="0"/>
        <w:jc w:val="center"/>
        <w:rPr>
          <w:rFonts w:ascii="Arial" w:hAnsi="Arial" w:cs="Arial"/>
          <w:sz w:val="22"/>
        </w:rPr>
      </w:pPr>
    </w:p>
    <w:p w14:paraId="60355215" w14:textId="65C1C15D"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4D5477">
        <w:rPr>
          <w:rFonts w:ascii="Arial" w:hAnsi="Arial" w:cs="Arial"/>
          <w:b/>
          <w:sz w:val="22"/>
        </w:rPr>
        <w:t xml:space="preserve">Erin Zintel </w:t>
      </w:r>
      <w:r w:rsidR="00FD2EE8">
        <w:rPr>
          <w:rFonts w:ascii="Arial" w:hAnsi="Arial" w:cs="Arial"/>
          <w:b/>
          <w:sz w:val="22"/>
        </w:rPr>
        <w:t xml:space="preserve">and seconded by </w:t>
      </w:r>
      <w:r w:rsidR="004D5477">
        <w:rPr>
          <w:rFonts w:ascii="Arial" w:hAnsi="Arial" w:cs="Arial"/>
          <w:b/>
          <w:sz w:val="22"/>
        </w:rPr>
        <w:t xml:space="preserve">Heather Monkman </w:t>
      </w:r>
      <w:r w:rsidR="00FD2EE8">
        <w:rPr>
          <w:rFonts w:ascii="Arial" w:hAnsi="Arial" w:cs="Arial"/>
          <w:b/>
          <w:sz w:val="22"/>
        </w:rPr>
        <w:t>that the agenda be adopted as read.  Carried.</w:t>
      </w:r>
      <w:r w:rsidR="0051064F">
        <w:rPr>
          <w:rFonts w:ascii="Arial" w:hAnsi="Arial" w:cs="Arial"/>
          <w:b/>
          <w:sz w:val="22"/>
        </w:rPr>
        <w:t xml:space="preserve"> </w:t>
      </w:r>
    </w:p>
    <w:p w14:paraId="789ADA06" w14:textId="77777777" w:rsidR="00025EF0" w:rsidRDefault="00025EF0">
      <w:pPr>
        <w:widowControl w:val="0"/>
        <w:rPr>
          <w:rFonts w:ascii="Arial" w:hAnsi="Arial" w:cs="Arial"/>
          <w:b/>
          <w:sz w:val="22"/>
        </w:rPr>
      </w:pPr>
    </w:p>
    <w:p w14:paraId="67AB15AF" w14:textId="6AF6DEFF" w:rsidR="00025EF0" w:rsidRDefault="00025EF0">
      <w:pPr>
        <w:widowControl w:val="0"/>
        <w:numPr>
          <w:ilvl w:val="0"/>
          <w:numId w:val="1"/>
        </w:numPr>
        <w:rPr>
          <w:rFonts w:ascii="Arial" w:hAnsi="Arial" w:cs="Arial"/>
          <w:b/>
          <w:sz w:val="22"/>
        </w:rPr>
      </w:pPr>
      <w:r>
        <w:rPr>
          <w:rFonts w:ascii="Arial" w:hAnsi="Arial" w:cs="Arial"/>
          <w:b/>
          <w:sz w:val="22"/>
        </w:rPr>
        <w:t xml:space="preserve">Approval of </w:t>
      </w:r>
      <w:proofErr w:type="gramStart"/>
      <w:r>
        <w:rPr>
          <w:rFonts w:ascii="Arial" w:hAnsi="Arial" w:cs="Arial"/>
          <w:b/>
          <w:sz w:val="22"/>
        </w:rPr>
        <w:t>minutes</w:t>
      </w:r>
      <w:proofErr w:type="gramEnd"/>
      <w:r>
        <w:rPr>
          <w:rFonts w:ascii="Arial" w:hAnsi="Arial" w:cs="Arial"/>
          <w:b/>
          <w:sz w:val="22"/>
        </w:rPr>
        <w:t xml:space="preserve"> of the last meeting </w:t>
      </w:r>
      <w:proofErr w:type="gramStart"/>
      <w:r>
        <w:rPr>
          <w:rFonts w:ascii="Arial" w:hAnsi="Arial" w:cs="Arial"/>
          <w:b/>
          <w:sz w:val="22"/>
        </w:rPr>
        <w:t>of</w:t>
      </w:r>
      <w:r w:rsidR="00FD2EE8">
        <w:rPr>
          <w:rFonts w:ascii="Arial" w:hAnsi="Arial" w:cs="Arial"/>
          <w:b/>
          <w:sz w:val="22"/>
        </w:rPr>
        <w:t xml:space="preserve">  20</w:t>
      </w:r>
      <w:r w:rsidR="0015160A">
        <w:rPr>
          <w:rFonts w:ascii="Arial" w:hAnsi="Arial" w:cs="Arial"/>
          <w:b/>
          <w:sz w:val="22"/>
        </w:rPr>
        <w:t>24</w:t>
      </w:r>
      <w:proofErr w:type="gramEnd"/>
      <w:r w:rsidR="00FD2EE8">
        <w:rPr>
          <w:rFonts w:ascii="Arial" w:hAnsi="Arial" w:cs="Arial"/>
          <w:b/>
          <w:sz w:val="22"/>
        </w:rPr>
        <w:t xml:space="preserve">.  Moved by </w:t>
      </w:r>
      <w:r w:rsidR="004D5477">
        <w:rPr>
          <w:rFonts w:ascii="Arial" w:hAnsi="Arial" w:cs="Arial"/>
          <w:b/>
          <w:sz w:val="22"/>
        </w:rPr>
        <w:t xml:space="preserve">Erin Zintel </w:t>
      </w:r>
      <w:r w:rsidR="00FD2EE8">
        <w:rPr>
          <w:rFonts w:ascii="Arial" w:hAnsi="Arial" w:cs="Arial"/>
          <w:b/>
          <w:sz w:val="22"/>
        </w:rPr>
        <w:t xml:space="preserve">and seconded by </w:t>
      </w:r>
      <w:r w:rsidR="004D5477">
        <w:rPr>
          <w:rFonts w:ascii="Arial" w:hAnsi="Arial" w:cs="Arial"/>
          <w:b/>
          <w:sz w:val="22"/>
        </w:rPr>
        <w:t xml:space="preserve">Heather Monkman </w:t>
      </w:r>
      <w:r w:rsidR="00FD2EE8">
        <w:rPr>
          <w:rFonts w:ascii="Arial" w:hAnsi="Arial" w:cs="Arial"/>
          <w:b/>
          <w:sz w:val="22"/>
        </w:rPr>
        <w:t>that the minutes be adopted as read.  Carried.</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Pr="003009C5"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6BEA5C72" w:rsidR="00111B7D" w:rsidRPr="00897AD2"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897AD2">
        <w:rPr>
          <w:rFonts w:ascii="Arial" w:hAnsi="Arial" w:cs="Arial"/>
          <w:sz w:val="22"/>
          <w:u w:val="single"/>
        </w:rPr>
        <w:t>City business – Catherine Kitts/Heather Scott</w:t>
      </w:r>
      <w:r w:rsidR="00672F8D" w:rsidRPr="00897AD2">
        <w:rPr>
          <w:rFonts w:ascii="Arial" w:hAnsi="Arial" w:cs="Arial"/>
          <w:sz w:val="22"/>
          <w:u w:val="single"/>
        </w:rPr>
        <w:t>/</w:t>
      </w:r>
      <w:r w:rsidR="005002A3" w:rsidRPr="00897AD2">
        <w:rPr>
          <w:rFonts w:ascii="Arial" w:hAnsi="Arial" w:cs="Arial"/>
          <w:sz w:val="22"/>
          <w:u w:val="single"/>
        </w:rPr>
        <w:t>Ethan Fink</w:t>
      </w:r>
    </w:p>
    <w:p w14:paraId="0AADB647" w14:textId="77777777" w:rsidR="00697854" w:rsidRDefault="00697854" w:rsidP="00697854">
      <w:pPr>
        <w:pStyle w:val="ListParagraph"/>
        <w:widowControl w:val="0"/>
        <w:numPr>
          <w:ilvl w:val="0"/>
          <w:numId w:val="4"/>
        </w:numPr>
        <w:rPr>
          <w:rFonts w:ascii="Arial" w:hAnsi="Arial" w:cs="Arial"/>
          <w:sz w:val="22"/>
        </w:rPr>
      </w:pPr>
      <w:r w:rsidRPr="00697854">
        <w:rPr>
          <w:rFonts w:ascii="Arial" w:hAnsi="Arial" w:cs="Arial"/>
          <w:sz w:val="22"/>
        </w:rPr>
        <w:t xml:space="preserve">Ethan passed on Catherine’s wishes for a </w:t>
      </w:r>
      <w:r w:rsidR="0051064F" w:rsidRPr="00697854">
        <w:rPr>
          <w:rFonts w:ascii="Arial" w:hAnsi="Arial" w:cs="Arial"/>
          <w:sz w:val="22"/>
        </w:rPr>
        <w:t>happy</w:t>
      </w:r>
      <w:r w:rsidR="00897AD2" w:rsidRPr="00697854">
        <w:rPr>
          <w:rFonts w:ascii="Arial" w:hAnsi="Arial" w:cs="Arial"/>
          <w:sz w:val="22"/>
        </w:rPr>
        <w:t xml:space="preserve"> St. Patrick’s Day</w:t>
      </w:r>
      <w:r w:rsidR="0051064F" w:rsidRPr="00697854">
        <w:rPr>
          <w:rFonts w:ascii="Arial" w:hAnsi="Arial" w:cs="Arial"/>
          <w:sz w:val="22"/>
        </w:rPr>
        <w:t xml:space="preserve">.  </w:t>
      </w:r>
    </w:p>
    <w:p w14:paraId="4988A900" w14:textId="414FB014" w:rsidR="0051064F" w:rsidRDefault="00697854" w:rsidP="00697854">
      <w:pPr>
        <w:pStyle w:val="ListParagraph"/>
        <w:widowControl w:val="0"/>
        <w:numPr>
          <w:ilvl w:val="0"/>
          <w:numId w:val="4"/>
        </w:numPr>
        <w:rPr>
          <w:rFonts w:ascii="Arial" w:hAnsi="Arial" w:cs="Arial"/>
          <w:sz w:val="22"/>
        </w:rPr>
      </w:pPr>
      <w:r>
        <w:rPr>
          <w:rFonts w:ascii="Arial" w:hAnsi="Arial" w:cs="Arial"/>
          <w:sz w:val="22"/>
        </w:rPr>
        <w:t xml:space="preserve">Ethan also welcomed </w:t>
      </w:r>
      <w:r w:rsidR="0051064F" w:rsidRPr="00697854">
        <w:rPr>
          <w:rFonts w:ascii="Arial" w:hAnsi="Arial" w:cs="Arial"/>
          <w:sz w:val="22"/>
        </w:rPr>
        <w:t>Sarah Zintel to the City office team</w:t>
      </w:r>
    </w:p>
    <w:p w14:paraId="53E868AF" w14:textId="7310AF0B" w:rsidR="0051064F" w:rsidRDefault="00697854" w:rsidP="00697854">
      <w:pPr>
        <w:pStyle w:val="ListParagraph"/>
        <w:widowControl w:val="0"/>
        <w:numPr>
          <w:ilvl w:val="0"/>
          <w:numId w:val="4"/>
        </w:numPr>
        <w:rPr>
          <w:rFonts w:ascii="Arial" w:hAnsi="Arial" w:cs="Arial"/>
          <w:sz w:val="22"/>
        </w:rPr>
      </w:pPr>
      <w:proofErr w:type="gramStart"/>
      <w:r>
        <w:rPr>
          <w:rFonts w:ascii="Arial" w:hAnsi="Arial" w:cs="Arial"/>
          <w:sz w:val="22"/>
        </w:rPr>
        <w:t>Evidently</w:t>
      </w:r>
      <w:proofErr w:type="gramEnd"/>
      <w:r>
        <w:rPr>
          <w:rFonts w:ascii="Arial" w:hAnsi="Arial" w:cs="Arial"/>
          <w:sz w:val="22"/>
        </w:rPr>
        <w:t xml:space="preserve"> we are n</w:t>
      </w:r>
      <w:r w:rsidR="0051064F" w:rsidRPr="00697854">
        <w:rPr>
          <w:rFonts w:ascii="Arial" w:hAnsi="Arial" w:cs="Arial"/>
          <w:sz w:val="22"/>
        </w:rPr>
        <w:t xml:space="preserve">ot able to be part of the pilot project for painted crosswalk.  Discussion took place around painting murals on some of the barns in the </w:t>
      </w:r>
      <w:r w:rsidR="00897AD2" w:rsidRPr="00697854">
        <w:rPr>
          <w:rFonts w:ascii="Arial" w:hAnsi="Arial" w:cs="Arial"/>
          <w:sz w:val="22"/>
        </w:rPr>
        <w:t>community.  Jill talked about the Barn Quilt trail, an initiative between WI and the CTAS</w:t>
      </w:r>
    </w:p>
    <w:p w14:paraId="2F48713E" w14:textId="08808781" w:rsidR="00897AD2" w:rsidRDefault="00697854" w:rsidP="00697854">
      <w:pPr>
        <w:pStyle w:val="ListParagraph"/>
        <w:widowControl w:val="0"/>
        <w:numPr>
          <w:ilvl w:val="0"/>
          <w:numId w:val="4"/>
        </w:numPr>
        <w:rPr>
          <w:rFonts w:ascii="Arial" w:hAnsi="Arial" w:cs="Arial"/>
          <w:sz w:val="22"/>
        </w:rPr>
      </w:pPr>
      <w:r>
        <w:rPr>
          <w:rFonts w:ascii="Arial" w:hAnsi="Arial" w:cs="Arial"/>
          <w:sz w:val="22"/>
        </w:rPr>
        <w:t>Ethan informed us that it has been decided to s</w:t>
      </w:r>
      <w:r w:rsidR="00897AD2" w:rsidRPr="00697854">
        <w:rPr>
          <w:rFonts w:ascii="Arial" w:hAnsi="Arial" w:cs="Arial"/>
          <w:sz w:val="22"/>
        </w:rPr>
        <w:t xml:space="preserve">helve the </w:t>
      </w:r>
      <w:r>
        <w:rPr>
          <w:rFonts w:ascii="Arial" w:hAnsi="Arial" w:cs="Arial"/>
          <w:sz w:val="22"/>
        </w:rPr>
        <w:t>Trim Road/</w:t>
      </w:r>
      <w:proofErr w:type="gramStart"/>
      <w:r>
        <w:rPr>
          <w:rFonts w:ascii="Arial" w:hAnsi="Arial" w:cs="Arial"/>
          <w:sz w:val="22"/>
        </w:rPr>
        <w:t xml:space="preserve">Navan </w:t>
      </w:r>
      <w:r w:rsidR="00897AD2" w:rsidRPr="00697854">
        <w:rPr>
          <w:rFonts w:ascii="Arial" w:hAnsi="Arial" w:cs="Arial"/>
          <w:sz w:val="22"/>
        </w:rPr>
        <w:t>road</w:t>
      </w:r>
      <w:proofErr w:type="gramEnd"/>
      <w:r w:rsidR="00897AD2" w:rsidRPr="00697854">
        <w:rPr>
          <w:rFonts w:ascii="Arial" w:hAnsi="Arial" w:cs="Arial"/>
          <w:sz w:val="22"/>
        </w:rPr>
        <w:t xml:space="preserve"> project after </w:t>
      </w:r>
      <w:r>
        <w:rPr>
          <w:rFonts w:ascii="Arial" w:hAnsi="Arial" w:cs="Arial"/>
          <w:sz w:val="22"/>
        </w:rPr>
        <w:t>learning of</w:t>
      </w:r>
      <w:r w:rsidR="00897AD2" w:rsidRPr="00697854">
        <w:rPr>
          <w:rFonts w:ascii="Arial" w:hAnsi="Arial" w:cs="Arial"/>
          <w:sz w:val="22"/>
        </w:rPr>
        <w:t xml:space="preserve"> our comments at the last meeting</w:t>
      </w:r>
    </w:p>
    <w:p w14:paraId="1D503D94" w14:textId="15874001" w:rsidR="00897AD2" w:rsidRPr="00697854" w:rsidRDefault="00697854" w:rsidP="00697854">
      <w:pPr>
        <w:pStyle w:val="ListParagraph"/>
        <w:widowControl w:val="0"/>
        <w:numPr>
          <w:ilvl w:val="0"/>
          <w:numId w:val="4"/>
        </w:numPr>
        <w:rPr>
          <w:rFonts w:ascii="Arial" w:hAnsi="Arial" w:cs="Arial"/>
          <w:sz w:val="22"/>
        </w:rPr>
      </w:pPr>
      <w:r>
        <w:rPr>
          <w:rFonts w:ascii="Arial" w:hAnsi="Arial" w:cs="Arial"/>
          <w:sz w:val="22"/>
        </w:rPr>
        <w:t>The main plaque for the pavilion will be a joint venture between Luc and the City</w:t>
      </w:r>
    </w:p>
    <w:p w14:paraId="33492642" w14:textId="77777777" w:rsidR="00025EF0" w:rsidRPr="00697854" w:rsidRDefault="00025EF0">
      <w:pPr>
        <w:widowControl w:val="0"/>
        <w:numPr>
          <w:ilvl w:val="1"/>
          <w:numId w:val="2"/>
        </w:numPr>
        <w:rPr>
          <w:rFonts w:ascii="Arial" w:hAnsi="Arial" w:cs="Arial"/>
          <w:sz w:val="22"/>
          <w:u w:val="single"/>
        </w:rPr>
      </w:pPr>
      <w:r>
        <w:rPr>
          <w:rFonts w:ascii="Arial" w:hAnsi="Arial" w:cs="Arial"/>
          <w:b/>
          <w:sz w:val="22"/>
        </w:rPr>
        <w:tab/>
      </w:r>
      <w:r w:rsidRPr="00697854">
        <w:rPr>
          <w:rFonts w:ascii="Arial" w:hAnsi="Arial" w:cs="Arial"/>
          <w:sz w:val="22"/>
          <w:u w:val="single"/>
        </w:rPr>
        <w:t>Treasurer – Dale Borys</w:t>
      </w:r>
    </w:p>
    <w:p w14:paraId="587C3EE8" w14:textId="21C8F5DF" w:rsidR="00697854" w:rsidRDefault="00697854" w:rsidP="00697854">
      <w:pPr>
        <w:widowControl w:val="0"/>
        <w:ind w:left="1440"/>
        <w:rPr>
          <w:rFonts w:ascii="Arial" w:hAnsi="Arial" w:cs="Arial"/>
          <w:sz w:val="22"/>
        </w:rPr>
      </w:pPr>
      <w:r>
        <w:rPr>
          <w:rFonts w:ascii="Arial" w:hAnsi="Arial" w:cs="Arial"/>
          <w:sz w:val="22"/>
        </w:rPr>
        <w:t>Dale sent his latest figures via email</w:t>
      </w:r>
    </w:p>
    <w:p w14:paraId="184D9137" w14:textId="77777777" w:rsidR="00025EF0" w:rsidRPr="004D5477" w:rsidRDefault="00025EF0">
      <w:pPr>
        <w:widowControl w:val="0"/>
        <w:numPr>
          <w:ilvl w:val="1"/>
          <w:numId w:val="2"/>
        </w:numPr>
        <w:rPr>
          <w:rFonts w:ascii="Arial" w:hAnsi="Arial" w:cs="Arial"/>
          <w:sz w:val="22"/>
          <w:u w:val="single"/>
        </w:rPr>
      </w:pPr>
      <w:r>
        <w:rPr>
          <w:rFonts w:ascii="Arial" w:hAnsi="Arial" w:cs="Arial"/>
          <w:sz w:val="22"/>
        </w:rPr>
        <w:tab/>
      </w:r>
      <w:r w:rsidR="00906DF5" w:rsidRPr="004D5477">
        <w:rPr>
          <w:rFonts w:ascii="Arial" w:hAnsi="Arial" w:cs="Arial"/>
          <w:sz w:val="22"/>
          <w:u w:val="single"/>
        </w:rPr>
        <w:t>Navan Nugget</w:t>
      </w:r>
      <w:r w:rsidRPr="004D5477">
        <w:rPr>
          <w:rFonts w:ascii="Arial" w:hAnsi="Arial" w:cs="Arial"/>
          <w:sz w:val="22"/>
          <w:u w:val="single"/>
        </w:rPr>
        <w:t>– Tom Devecseri</w:t>
      </w:r>
    </w:p>
    <w:p w14:paraId="7CAAA4FC" w14:textId="630D4898" w:rsidR="00897AD2" w:rsidRDefault="00697854" w:rsidP="00897AD2">
      <w:pPr>
        <w:widowControl w:val="0"/>
        <w:ind w:left="1440"/>
        <w:rPr>
          <w:rFonts w:ascii="Arial" w:hAnsi="Arial" w:cs="Arial"/>
          <w:sz w:val="22"/>
        </w:rPr>
      </w:pPr>
      <w:r>
        <w:rPr>
          <w:rFonts w:ascii="Arial" w:hAnsi="Arial" w:cs="Arial"/>
          <w:sz w:val="22"/>
        </w:rPr>
        <w:t xml:space="preserve">Tom announced that the </w:t>
      </w:r>
      <w:r w:rsidR="00897AD2">
        <w:rPr>
          <w:rFonts w:ascii="Arial" w:hAnsi="Arial" w:cs="Arial"/>
          <w:sz w:val="22"/>
        </w:rPr>
        <w:t xml:space="preserve">Bradley </w:t>
      </w:r>
      <w:proofErr w:type="gramStart"/>
      <w:r w:rsidR="00897AD2">
        <w:rPr>
          <w:rFonts w:ascii="Arial" w:hAnsi="Arial" w:cs="Arial"/>
          <w:sz w:val="22"/>
        </w:rPr>
        <w:t xml:space="preserve">Cup </w:t>
      </w:r>
      <w:r>
        <w:rPr>
          <w:rFonts w:ascii="Arial" w:hAnsi="Arial" w:cs="Arial"/>
          <w:sz w:val="22"/>
        </w:rPr>
        <w:t xml:space="preserve"> is</w:t>
      </w:r>
      <w:proofErr w:type="gramEnd"/>
      <w:r>
        <w:rPr>
          <w:rFonts w:ascii="Arial" w:hAnsi="Arial" w:cs="Arial"/>
          <w:sz w:val="22"/>
        </w:rPr>
        <w:t xml:space="preserve"> </w:t>
      </w:r>
      <w:r w:rsidR="00897AD2">
        <w:rPr>
          <w:rFonts w:ascii="Arial" w:hAnsi="Arial" w:cs="Arial"/>
          <w:sz w:val="22"/>
        </w:rPr>
        <w:t xml:space="preserve">coming up this weekend.  </w:t>
      </w:r>
      <w:r>
        <w:rPr>
          <w:rFonts w:ascii="Arial" w:hAnsi="Arial" w:cs="Arial"/>
          <w:sz w:val="22"/>
        </w:rPr>
        <w:t xml:space="preserve">He </w:t>
      </w:r>
      <w:r w:rsidR="00897AD2">
        <w:rPr>
          <w:rFonts w:ascii="Arial" w:hAnsi="Arial" w:cs="Arial"/>
          <w:sz w:val="22"/>
        </w:rPr>
        <w:t xml:space="preserve">will be </w:t>
      </w:r>
      <w:r>
        <w:rPr>
          <w:rFonts w:ascii="Arial" w:hAnsi="Arial" w:cs="Arial"/>
          <w:sz w:val="22"/>
        </w:rPr>
        <w:t xml:space="preserve">taking photos of </w:t>
      </w:r>
      <w:proofErr w:type="gramStart"/>
      <w:r>
        <w:rPr>
          <w:rFonts w:ascii="Arial" w:hAnsi="Arial" w:cs="Arial"/>
          <w:sz w:val="22"/>
        </w:rPr>
        <w:t xml:space="preserve">the </w:t>
      </w:r>
      <w:r w:rsidR="00897AD2">
        <w:rPr>
          <w:rFonts w:ascii="Arial" w:hAnsi="Arial" w:cs="Arial"/>
          <w:sz w:val="22"/>
        </w:rPr>
        <w:t xml:space="preserve"> winning</w:t>
      </w:r>
      <w:proofErr w:type="gramEnd"/>
      <w:r w:rsidR="00897AD2">
        <w:rPr>
          <w:rFonts w:ascii="Arial" w:hAnsi="Arial" w:cs="Arial"/>
          <w:sz w:val="22"/>
        </w:rPr>
        <w:t xml:space="preserve"> team </w:t>
      </w:r>
    </w:p>
    <w:p w14:paraId="72C89949" w14:textId="2028D959" w:rsidR="00025EF0" w:rsidRPr="004D5477" w:rsidRDefault="00025EF0">
      <w:pPr>
        <w:widowControl w:val="0"/>
        <w:numPr>
          <w:ilvl w:val="1"/>
          <w:numId w:val="2"/>
        </w:numPr>
        <w:rPr>
          <w:rFonts w:ascii="Arial" w:hAnsi="Arial" w:cs="Arial"/>
          <w:sz w:val="22"/>
          <w:u w:val="single"/>
        </w:rPr>
      </w:pPr>
      <w:r>
        <w:rPr>
          <w:rFonts w:ascii="Arial" w:hAnsi="Arial" w:cs="Arial"/>
          <w:sz w:val="22"/>
        </w:rPr>
        <w:tab/>
      </w:r>
      <w:r w:rsidRPr="004D5477">
        <w:rPr>
          <w:rFonts w:ascii="Arial" w:hAnsi="Arial" w:cs="Arial"/>
          <w:sz w:val="22"/>
          <w:u w:val="single"/>
        </w:rPr>
        <w:t xml:space="preserve">Social Media </w:t>
      </w:r>
      <w:proofErr w:type="gramStart"/>
      <w:r w:rsidRPr="004D5477">
        <w:rPr>
          <w:rFonts w:ascii="Arial" w:hAnsi="Arial" w:cs="Arial"/>
          <w:sz w:val="22"/>
          <w:u w:val="single"/>
        </w:rPr>
        <w:t xml:space="preserve">– </w:t>
      </w:r>
      <w:r w:rsidR="00884698" w:rsidRPr="004D5477">
        <w:rPr>
          <w:rFonts w:ascii="Arial" w:hAnsi="Arial" w:cs="Arial"/>
          <w:sz w:val="22"/>
          <w:u w:val="single"/>
        </w:rPr>
        <w:t xml:space="preserve"> </w:t>
      </w:r>
      <w:r w:rsidR="00672F8D" w:rsidRPr="004D5477">
        <w:rPr>
          <w:rFonts w:ascii="Arial" w:hAnsi="Arial" w:cs="Arial"/>
          <w:sz w:val="22"/>
          <w:u w:val="single"/>
        </w:rPr>
        <w:t>Sarah</w:t>
      </w:r>
      <w:proofErr w:type="gramEnd"/>
      <w:r w:rsidR="00672F8D" w:rsidRPr="004D5477">
        <w:rPr>
          <w:rFonts w:ascii="Arial" w:hAnsi="Arial" w:cs="Arial"/>
          <w:sz w:val="22"/>
          <w:u w:val="single"/>
        </w:rPr>
        <w:t xml:space="preserve"> Zintel</w:t>
      </w:r>
    </w:p>
    <w:p w14:paraId="71B9E3C2" w14:textId="49C13BD7" w:rsidR="00897AD2" w:rsidRDefault="00897AD2" w:rsidP="00897AD2">
      <w:pPr>
        <w:widowControl w:val="0"/>
        <w:ind w:left="1440"/>
        <w:rPr>
          <w:rFonts w:ascii="Arial" w:hAnsi="Arial" w:cs="Arial"/>
          <w:sz w:val="22"/>
        </w:rPr>
      </w:pPr>
      <w:r>
        <w:rPr>
          <w:rFonts w:ascii="Arial" w:hAnsi="Arial" w:cs="Arial"/>
          <w:sz w:val="22"/>
        </w:rPr>
        <w:t xml:space="preserve">Sarah is awaiting the latest figures on the pavilion funding.  Luc said he’s waiting for </w:t>
      </w:r>
      <w:proofErr w:type="gramStart"/>
      <w:r>
        <w:rPr>
          <w:rFonts w:ascii="Arial" w:hAnsi="Arial" w:cs="Arial"/>
          <w:sz w:val="22"/>
        </w:rPr>
        <w:t>the outcome of the</w:t>
      </w:r>
      <w:proofErr w:type="gramEnd"/>
      <w:r>
        <w:rPr>
          <w:rFonts w:ascii="Arial" w:hAnsi="Arial" w:cs="Arial"/>
          <w:sz w:val="22"/>
        </w:rPr>
        <w:t xml:space="preserve"> Bradley Cup</w:t>
      </w:r>
      <w:r w:rsidR="004D5477">
        <w:rPr>
          <w:rFonts w:ascii="Arial" w:hAnsi="Arial" w:cs="Arial"/>
          <w:sz w:val="22"/>
        </w:rPr>
        <w:t>.  Sarah is making a video on the history of hockey culture in Navan and using some of the footage from donor interviews</w:t>
      </w:r>
      <w:r w:rsidR="00697854">
        <w:rPr>
          <w:rFonts w:ascii="Arial" w:hAnsi="Arial" w:cs="Arial"/>
          <w:sz w:val="22"/>
        </w:rPr>
        <w:t xml:space="preserve">. </w:t>
      </w:r>
    </w:p>
    <w:p w14:paraId="084DCEBD" w14:textId="1BD4AED2" w:rsidR="00562841" w:rsidRDefault="00562841" w:rsidP="00897AD2">
      <w:pPr>
        <w:widowControl w:val="0"/>
        <w:ind w:left="1440"/>
        <w:rPr>
          <w:rFonts w:ascii="Arial" w:hAnsi="Arial" w:cs="Arial"/>
          <w:sz w:val="22"/>
        </w:rPr>
      </w:pPr>
      <w:r>
        <w:rPr>
          <w:rFonts w:ascii="Arial" w:hAnsi="Arial" w:cs="Arial"/>
          <w:sz w:val="22"/>
        </w:rPr>
        <w:t xml:space="preserve">Sarah is </w:t>
      </w:r>
      <w:r w:rsidR="00697854">
        <w:rPr>
          <w:rFonts w:ascii="Arial" w:hAnsi="Arial" w:cs="Arial"/>
          <w:sz w:val="22"/>
        </w:rPr>
        <w:t xml:space="preserve">also </w:t>
      </w:r>
      <w:r>
        <w:rPr>
          <w:rFonts w:ascii="Arial" w:hAnsi="Arial" w:cs="Arial"/>
          <w:sz w:val="22"/>
        </w:rPr>
        <w:t>trying to sort out all the different emails and what we are paying for.  Luc will have Dale call Sarah</w:t>
      </w:r>
      <w:r w:rsidR="00697854">
        <w:rPr>
          <w:rFonts w:ascii="Arial" w:hAnsi="Arial" w:cs="Arial"/>
          <w:sz w:val="22"/>
        </w:rPr>
        <w:t xml:space="preserve"> to clarify the current situation</w:t>
      </w:r>
      <w:r>
        <w:rPr>
          <w:rFonts w:ascii="Arial" w:hAnsi="Arial" w:cs="Arial"/>
          <w:sz w:val="22"/>
        </w:rPr>
        <w:t xml:space="preserve">.  Sarah is also questioning whether we should go with another host for the </w:t>
      </w:r>
      <w:proofErr w:type="gramStart"/>
      <w:r>
        <w:rPr>
          <w:rFonts w:ascii="Arial" w:hAnsi="Arial" w:cs="Arial"/>
          <w:sz w:val="22"/>
        </w:rPr>
        <w:t>website</w:t>
      </w:r>
      <w:proofErr w:type="gramEnd"/>
      <w:r>
        <w:rPr>
          <w:rFonts w:ascii="Arial" w:hAnsi="Arial" w:cs="Arial"/>
          <w:sz w:val="22"/>
        </w:rPr>
        <w:t xml:space="preserve"> which would be more helpful to her.</w:t>
      </w:r>
    </w:p>
    <w:p w14:paraId="14AD691A" w14:textId="23A7867D" w:rsidR="00025EF0" w:rsidRDefault="00025EF0">
      <w:pPr>
        <w:widowControl w:val="0"/>
        <w:numPr>
          <w:ilvl w:val="1"/>
          <w:numId w:val="2"/>
        </w:numPr>
        <w:rPr>
          <w:rFonts w:ascii="Arial" w:hAnsi="Arial" w:cs="Arial"/>
          <w:sz w:val="22"/>
        </w:rPr>
      </w:pPr>
      <w:r>
        <w:rPr>
          <w:rFonts w:ascii="Arial" w:hAnsi="Arial" w:cs="Arial"/>
          <w:sz w:val="22"/>
        </w:rPr>
        <w:tab/>
        <w:t xml:space="preserve">Horticulture – </w:t>
      </w:r>
      <w:r w:rsidR="006309DA">
        <w:rPr>
          <w:rFonts w:ascii="Arial" w:hAnsi="Arial" w:cs="Arial"/>
          <w:sz w:val="22"/>
        </w:rPr>
        <w:t>Shelley Cotton</w:t>
      </w:r>
    </w:p>
    <w:p w14:paraId="5BA5CD5B" w14:textId="2610090B" w:rsidR="00025EF0" w:rsidRPr="005B602A" w:rsidRDefault="00025EF0">
      <w:pPr>
        <w:widowControl w:val="0"/>
        <w:numPr>
          <w:ilvl w:val="1"/>
          <w:numId w:val="2"/>
        </w:numPr>
        <w:rPr>
          <w:rFonts w:ascii="Arial" w:hAnsi="Arial" w:cs="Arial"/>
          <w:sz w:val="22"/>
          <w:u w:val="single"/>
        </w:rPr>
      </w:pPr>
      <w:r>
        <w:rPr>
          <w:rFonts w:ascii="Arial" w:hAnsi="Arial" w:cs="Arial"/>
          <w:sz w:val="22"/>
        </w:rPr>
        <w:tab/>
      </w:r>
      <w:r w:rsidRPr="005B602A">
        <w:rPr>
          <w:rFonts w:ascii="Arial" w:hAnsi="Arial" w:cs="Arial"/>
          <w:sz w:val="22"/>
          <w:u w:val="single"/>
        </w:rPr>
        <w:t>Membership, NCC</w:t>
      </w:r>
      <w:r w:rsidR="00C0372E" w:rsidRPr="005B602A">
        <w:rPr>
          <w:rFonts w:ascii="Arial" w:hAnsi="Arial" w:cs="Arial"/>
          <w:sz w:val="22"/>
          <w:u w:val="single"/>
        </w:rPr>
        <w:t>, Nifty Fifty</w:t>
      </w:r>
      <w:r w:rsidRPr="005B602A">
        <w:rPr>
          <w:rFonts w:ascii="Arial" w:hAnsi="Arial" w:cs="Arial"/>
          <w:sz w:val="22"/>
          <w:u w:val="single"/>
        </w:rPr>
        <w:t xml:space="preserve"> – Ray Vetter</w:t>
      </w:r>
    </w:p>
    <w:p w14:paraId="33A4B379" w14:textId="08F0AABF" w:rsidR="005B602A" w:rsidRDefault="00697854" w:rsidP="00697854">
      <w:pPr>
        <w:pStyle w:val="ListParagraph"/>
        <w:widowControl w:val="0"/>
        <w:numPr>
          <w:ilvl w:val="0"/>
          <w:numId w:val="4"/>
        </w:numPr>
        <w:rPr>
          <w:rFonts w:ascii="Arial" w:hAnsi="Arial" w:cs="Arial"/>
          <w:sz w:val="22"/>
        </w:rPr>
      </w:pPr>
      <w:r w:rsidRPr="00697854">
        <w:rPr>
          <w:rFonts w:ascii="Arial" w:hAnsi="Arial" w:cs="Arial"/>
          <w:sz w:val="22"/>
        </w:rPr>
        <w:t xml:space="preserve">Ray informed members that the NCA now has </w:t>
      </w:r>
      <w:r w:rsidR="005B602A" w:rsidRPr="00697854">
        <w:rPr>
          <w:rFonts w:ascii="Arial" w:hAnsi="Arial" w:cs="Arial"/>
          <w:sz w:val="22"/>
        </w:rPr>
        <w:t>170 members including 3 more lifetime members</w:t>
      </w:r>
    </w:p>
    <w:p w14:paraId="1F0E0BFE" w14:textId="6299B812" w:rsidR="005B602A" w:rsidRPr="00697854" w:rsidRDefault="00697854" w:rsidP="00697854">
      <w:pPr>
        <w:pStyle w:val="ListParagraph"/>
        <w:widowControl w:val="0"/>
        <w:numPr>
          <w:ilvl w:val="0"/>
          <w:numId w:val="4"/>
        </w:numPr>
        <w:rPr>
          <w:rFonts w:ascii="Arial" w:hAnsi="Arial" w:cs="Arial"/>
          <w:sz w:val="22"/>
        </w:rPr>
      </w:pPr>
      <w:r>
        <w:rPr>
          <w:rFonts w:ascii="Arial" w:hAnsi="Arial" w:cs="Arial"/>
          <w:sz w:val="22"/>
        </w:rPr>
        <w:t xml:space="preserve">Ongoing negotiations are presently taking place for the rental of St. Mary’s </w:t>
      </w:r>
      <w:r>
        <w:rPr>
          <w:rFonts w:ascii="Arial" w:hAnsi="Arial" w:cs="Arial"/>
          <w:sz w:val="22"/>
        </w:rPr>
        <w:lastRenderedPageBreak/>
        <w:t>Hall for the Nifty Fifty group f</w:t>
      </w:r>
      <w:r w:rsidR="005B602A" w:rsidRPr="00697854">
        <w:rPr>
          <w:rFonts w:ascii="Arial" w:hAnsi="Arial" w:cs="Arial"/>
          <w:sz w:val="22"/>
        </w:rPr>
        <w:t>rom April 16</w:t>
      </w:r>
      <w:r w:rsidR="005B602A" w:rsidRPr="00697854">
        <w:rPr>
          <w:rFonts w:ascii="Arial" w:hAnsi="Arial" w:cs="Arial"/>
          <w:sz w:val="22"/>
          <w:vertAlign w:val="superscript"/>
        </w:rPr>
        <w:t>th</w:t>
      </w:r>
      <w:r w:rsidR="005B602A" w:rsidRPr="00697854">
        <w:rPr>
          <w:rFonts w:ascii="Arial" w:hAnsi="Arial" w:cs="Arial"/>
          <w:sz w:val="22"/>
        </w:rPr>
        <w:t xml:space="preserve"> until the end of June.  </w:t>
      </w:r>
      <w:r>
        <w:rPr>
          <w:rFonts w:ascii="Arial" w:hAnsi="Arial" w:cs="Arial"/>
          <w:sz w:val="22"/>
        </w:rPr>
        <w:t xml:space="preserve">The </w:t>
      </w:r>
      <w:proofErr w:type="gramStart"/>
      <w:r w:rsidR="005B602A" w:rsidRPr="00697854">
        <w:rPr>
          <w:rFonts w:ascii="Arial" w:hAnsi="Arial" w:cs="Arial"/>
          <w:sz w:val="22"/>
        </w:rPr>
        <w:t>City</w:t>
      </w:r>
      <w:proofErr w:type="gramEnd"/>
      <w:r w:rsidR="005B602A" w:rsidRPr="00697854">
        <w:rPr>
          <w:rFonts w:ascii="Arial" w:hAnsi="Arial" w:cs="Arial"/>
          <w:sz w:val="22"/>
        </w:rPr>
        <w:t xml:space="preserve"> will refund </w:t>
      </w:r>
      <w:r>
        <w:rPr>
          <w:rFonts w:ascii="Arial" w:hAnsi="Arial" w:cs="Arial"/>
          <w:sz w:val="22"/>
        </w:rPr>
        <w:t xml:space="preserve">the </w:t>
      </w:r>
      <w:r w:rsidR="005B602A" w:rsidRPr="00697854">
        <w:rPr>
          <w:rFonts w:ascii="Arial" w:hAnsi="Arial" w:cs="Arial"/>
          <w:sz w:val="22"/>
        </w:rPr>
        <w:t xml:space="preserve">rent money already paid until the end of June.  Ray got a good deal on liability insurance </w:t>
      </w:r>
      <w:proofErr w:type="gramStart"/>
      <w:r w:rsidR="005B602A" w:rsidRPr="00697854">
        <w:rPr>
          <w:rFonts w:ascii="Arial" w:hAnsi="Arial" w:cs="Arial"/>
          <w:sz w:val="22"/>
        </w:rPr>
        <w:t>until</w:t>
      </w:r>
      <w:proofErr w:type="gramEnd"/>
      <w:r w:rsidR="005B602A" w:rsidRPr="00697854">
        <w:rPr>
          <w:rFonts w:ascii="Arial" w:hAnsi="Arial" w:cs="Arial"/>
          <w:sz w:val="22"/>
        </w:rPr>
        <w:t xml:space="preserve"> the end of the year</w:t>
      </w:r>
    </w:p>
    <w:p w14:paraId="05818330" w14:textId="01F1C07E" w:rsidR="001D5E17" w:rsidRPr="00897AD2" w:rsidRDefault="00474B96" w:rsidP="00474B96">
      <w:pPr>
        <w:widowControl w:val="0"/>
        <w:numPr>
          <w:ilvl w:val="1"/>
          <w:numId w:val="2"/>
        </w:numPr>
        <w:rPr>
          <w:rFonts w:ascii="Arial" w:hAnsi="Arial" w:cs="Arial"/>
          <w:sz w:val="22"/>
          <w:u w:val="single"/>
        </w:rPr>
      </w:pPr>
      <w:r>
        <w:rPr>
          <w:rFonts w:ascii="Arial" w:hAnsi="Arial" w:cs="Arial"/>
          <w:sz w:val="22"/>
        </w:rPr>
        <w:t xml:space="preserve">            </w:t>
      </w:r>
      <w:r w:rsidR="001D5E17" w:rsidRPr="00897AD2">
        <w:rPr>
          <w:rFonts w:ascii="Arial" w:hAnsi="Arial" w:cs="Arial"/>
          <w:sz w:val="22"/>
          <w:u w:val="single"/>
        </w:rPr>
        <w:t xml:space="preserve">Mer </w:t>
      </w:r>
      <w:proofErr w:type="spellStart"/>
      <w:r w:rsidR="001D5E17" w:rsidRPr="00897AD2">
        <w:rPr>
          <w:rFonts w:ascii="Arial" w:hAnsi="Arial" w:cs="Arial"/>
          <w:sz w:val="22"/>
          <w:u w:val="single"/>
        </w:rPr>
        <w:t>Bleue</w:t>
      </w:r>
      <w:proofErr w:type="spellEnd"/>
      <w:r w:rsidR="001D5E17" w:rsidRPr="00897AD2">
        <w:rPr>
          <w:rFonts w:ascii="Arial" w:hAnsi="Arial" w:cs="Arial"/>
          <w:sz w:val="22"/>
          <w:u w:val="single"/>
        </w:rPr>
        <w:t xml:space="preserve"> – Erin Zintel</w:t>
      </w:r>
    </w:p>
    <w:p w14:paraId="0F0BA2BC" w14:textId="38088C81" w:rsidR="00897AD2" w:rsidRDefault="00897AD2" w:rsidP="00897AD2">
      <w:pPr>
        <w:widowControl w:val="0"/>
        <w:ind w:left="1440"/>
        <w:rPr>
          <w:rFonts w:ascii="Arial" w:hAnsi="Arial" w:cs="Arial"/>
          <w:sz w:val="22"/>
        </w:rPr>
      </w:pPr>
      <w:r>
        <w:rPr>
          <w:rFonts w:ascii="Arial" w:hAnsi="Arial" w:cs="Arial"/>
          <w:sz w:val="22"/>
        </w:rPr>
        <w:t>High Schools will get their letters in March for scholarships</w:t>
      </w:r>
    </w:p>
    <w:p w14:paraId="02C3FDC5" w14:textId="77777777" w:rsidR="00025EF0" w:rsidRDefault="00025EF0">
      <w:pPr>
        <w:widowControl w:val="0"/>
        <w:numPr>
          <w:ilvl w:val="1"/>
          <w:numId w:val="2"/>
        </w:numPr>
        <w:rPr>
          <w:rFonts w:ascii="Arial" w:hAnsi="Arial" w:cs="Arial"/>
          <w:sz w:val="22"/>
        </w:rPr>
      </w:pPr>
      <w:r>
        <w:rPr>
          <w:rFonts w:ascii="Arial" w:hAnsi="Arial" w:cs="Arial"/>
          <w:sz w:val="22"/>
        </w:rPr>
        <w:tab/>
        <w:t>Safety – Bob Price</w:t>
      </w:r>
    </w:p>
    <w:p w14:paraId="33EB1CA6" w14:textId="77777777" w:rsidR="00025EF0" w:rsidRDefault="00025EF0" w:rsidP="001D5E17">
      <w:pPr>
        <w:widowControl w:val="0"/>
        <w:numPr>
          <w:ilvl w:val="1"/>
          <w:numId w:val="2"/>
        </w:numPr>
        <w:tabs>
          <w:tab w:val="clear" w:pos="720"/>
        </w:tabs>
        <w:rPr>
          <w:rFonts w:ascii="Arial" w:hAnsi="Arial" w:cs="Arial"/>
          <w:sz w:val="22"/>
          <w:u w:val="single"/>
        </w:rPr>
      </w:pPr>
      <w:r>
        <w:rPr>
          <w:rFonts w:ascii="Arial" w:hAnsi="Arial" w:cs="Arial"/>
          <w:sz w:val="22"/>
        </w:rPr>
        <w:t xml:space="preserve">            </w:t>
      </w:r>
      <w:r w:rsidRPr="00562841">
        <w:rPr>
          <w:rFonts w:ascii="Arial" w:hAnsi="Arial" w:cs="Arial"/>
          <w:sz w:val="22"/>
          <w:u w:val="single"/>
        </w:rPr>
        <w:t>Parks and Recreation – Luc Picknell</w:t>
      </w:r>
    </w:p>
    <w:p w14:paraId="3C0E2035" w14:textId="63882C2F" w:rsidR="00562841" w:rsidRPr="00697854" w:rsidRDefault="00562841" w:rsidP="00697854">
      <w:pPr>
        <w:pStyle w:val="ListParagraph"/>
        <w:widowControl w:val="0"/>
        <w:numPr>
          <w:ilvl w:val="0"/>
          <w:numId w:val="4"/>
        </w:numPr>
        <w:rPr>
          <w:rFonts w:ascii="Arial" w:hAnsi="Arial" w:cs="Arial"/>
          <w:sz w:val="22"/>
        </w:rPr>
      </w:pPr>
      <w:r w:rsidRPr="00697854">
        <w:rPr>
          <w:rFonts w:ascii="Arial" w:hAnsi="Arial" w:cs="Arial"/>
          <w:sz w:val="22"/>
        </w:rPr>
        <w:t xml:space="preserve">April or May the work on the drainage will start and will be done by June.  </w:t>
      </w:r>
      <w:r w:rsidR="00697854" w:rsidRPr="00697854">
        <w:rPr>
          <w:rFonts w:ascii="Arial" w:hAnsi="Arial" w:cs="Arial"/>
          <w:sz w:val="22"/>
        </w:rPr>
        <w:t>-</w:t>
      </w:r>
      <w:r w:rsidR="00701053" w:rsidRPr="00697854">
        <w:rPr>
          <w:rFonts w:ascii="Arial" w:hAnsi="Arial" w:cs="Arial"/>
          <w:sz w:val="22"/>
        </w:rPr>
        <w:t xml:space="preserve">Discussion took place around the landscaping but </w:t>
      </w:r>
      <w:proofErr w:type="gramStart"/>
      <w:r w:rsidR="00697854">
        <w:rPr>
          <w:rFonts w:ascii="Arial" w:hAnsi="Arial" w:cs="Arial"/>
          <w:sz w:val="22"/>
        </w:rPr>
        <w:t xml:space="preserve">Luc </w:t>
      </w:r>
      <w:r w:rsidR="00701053" w:rsidRPr="00697854">
        <w:rPr>
          <w:rFonts w:ascii="Arial" w:hAnsi="Arial" w:cs="Arial"/>
          <w:sz w:val="22"/>
        </w:rPr>
        <w:t xml:space="preserve"> has</w:t>
      </w:r>
      <w:proofErr w:type="gramEnd"/>
      <w:r w:rsidR="00701053" w:rsidRPr="00697854">
        <w:rPr>
          <w:rFonts w:ascii="Arial" w:hAnsi="Arial" w:cs="Arial"/>
          <w:sz w:val="22"/>
        </w:rPr>
        <w:t xml:space="preserve"> to coordinate with the CTAS to determine what they are using the pavilion for during the Fair.  </w:t>
      </w:r>
      <w:r w:rsidR="000201B9" w:rsidRPr="00697854">
        <w:rPr>
          <w:rFonts w:ascii="Arial" w:hAnsi="Arial" w:cs="Arial"/>
          <w:sz w:val="22"/>
        </w:rPr>
        <w:t>Luc has a few companies who have volunteered to donate their services in this regard.</w:t>
      </w:r>
      <w:r w:rsidR="00FF6AE0" w:rsidRPr="00697854">
        <w:rPr>
          <w:rFonts w:ascii="Arial" w:hAnsi="Arial" w:cs="Arial"/>
          <w:sz w:val="22"/>
        </w:rPr>
        <w:t xml:space="preserve">  </w:t>
      </w:r>
      <w:proofErr w:type="gramStart"/>
      <w:r w:rsidR="00FF6AE0" w:rsidRPr="00697854">
        <w:rPr>
          <w:rFonts w:ascii="Arial" w:hAnsi="Arial" w:cs="Arial"/>
          <w:sz w:val="22"/>
        </w:rPr>
        <w:t>Have</w:t>
      </w:r>
      <w:proofErr w:type="gramEnd"/>
      <w:r w:rsidR="00FF6AE0" w:rsidRPr="00697854">
        <w:rPr>
          <w:rFonts w:ascii="Arial" w:hAnsi="Arial" w:cs="Arial"/>
          <w:sz w:val="22"/>
        </w:rPr>
        <w:t xml:space="preserve"> one grant left to apply for.  $25,000 left to fundraise.  </w:t>
      </w:r>
      <w:proofErr w:type="gramStart"/>
      <w:r w:rsidR="00FF6AE0" w:rsidRPr="00697854">
        <w:rPr>
          <w:rFonts w:ascii="Arial" w:hAnsi="Arial" w:cs="Arial"/>
          <w:sz w:val="22"/>
        </w:rPr>
        <w:t>Still</w:t>
      </w:r>
      <w:proofErr w:type="gramEnd"/>
      <w:r w:rsidR="00FF6AE0" w:rsidRPr="00697854">
        <w:rPr>
          <w:rFonts w:ascii="Arial" w:hAnsi="Arial" w:cs="Arial"/>
          <w:sz w:val="22"/>
        </w:rPr>
        <w:t xml:space="preserve"> have money to come from </w:t>
      </w:r>
      <w:proofErr w:type="gramStart"/>
      <w:r w:rsidR="00FF6AE0" w:rsidRPr="00697854">
        <w:rPr>
          <w:rFonts w:ascii="Arial" w:hAnsi="Arial" w:cs="Arial"/>
          <w:sz w:val="22"/>
        </w:rPr>
        <w:t>the Bradley</w:t>
      </w:r>
      <w:proofErr w:type="gramEnd"/>
      <w:r w:rsidR="00FF6AE0" w:rsidRPr="00697854">
        <w:rPr>
          <w:rFonts w:ascii="Arial" w:hAnsi="Arial" w:cs="Arial"/>
          <w:sz w:val="22"/>
        </w:rPr>
        <w:t xml:space="preserve"> Cup.  Tax receipts have been sent out.  </w:t>
      </w:r>
      <w:proofErr w:type="gramStart"/>
      <w:r w:rsidR="00FF6AE0" w:rsidRPr="00697854">
        <w:rPr>
          <w:rFonts w:ascii="Arial" w:hAnsi="Arial" w:cs="Arial"/>
          <w:sz w:val="22"/>
        </w:rPr>
        <w:t>Opening</w:t>
      </w:r>
      <w:proofErr w:type="gramEnd"/>
      <w:r w:rsidR="00FF6AE0" w:rsidRPr="00697854">
        <w:rPr>
          <w:rFonts w:ascii="Arial" w:hAnsi="Arial" w:cs="Arial"/>
          <w:sz w:val="22"/>
        </w:rPr>
        <w:t xml:space="preserve"> ceremony will be in September.  </w:t>
      </w:r>
    </w:p>
    <w:p w14:paraId="5DB6DAFB" w14:textId="4E2CE2E8" w:rsidR="00025EF0" w:rsidRPr="00897AD2" w:rsidRDefault="00025EF0" w:rsidP="001D5E17">
      <w:pPr>
        <w:widowControl w:val="0"/>
        <w:numPr>
          <w:ilvl w:val="1"/>
          <w:numId w:val="2"/>
        </w:numPr>
        <w:tabs>
          <w:tab w:val="clear" w:pos="720"/>
        </w:tabs>
        <w:rPr>
          <w:rFonts w:ascii="Arial" w:hAnsi="Arial" w:cs="Arial"/>
          <w:sz w:val="22"/>
          <w:u w:val="single"/>
        </w:rPr>
      </w:pPr>
      <w:r w:rsidRPr="00897AD2">
        <w:rPr>
          <w:rFonts w:ascii="Arial" w:hAnsi="Arial" w:cs="Arial"/>
          <w:sz w:val="22"/>
          <w:u w:val="single"/>
        </w:rPr>
        <w:t xml:space="preserve">Navan </w:t>
      </w:r>
      <w:r w:rsidR="00871A6A" w:rsidRPr="00897AD2">
        <w:rPr>
          <w:rFonts w:ascii="Arial" w:hAnsi="Arial" w:cs="Arial"/>
          <w:sz w:val="22"/>
          <w:u w:val="single"/>
        </w:rPr>
        <w:t>Cenotaph Committee</w:t>
      </w:r>
      <w:r w:rsidRPr="00897AD2">
        <w:rPr>
          <w:rFonts w:ascii="Arial" w:hAnsi="Arial" w:cs="Arial"/>
          <w:sz w:val="22"/>
          <w:u w:val="single"/>
        </w:rPr>
        <w:t xml:space="preserve">– </w:t>
      </w:r>
      <w:r w:rsidR="0084474A" w:rsidRPr="00897AD2">
        <w:rPr>
          <w:rFonts w:ascii="Arial" w:hAnsi="Arial" w:cs="Arial"/>
          <w:sz w:val="22"/>
          <w:u w:val="single"/>
        </w:rPr>
        <w:t>Erin Zintel</w:t>
      </w:r>
    </w:p>
    <w:p w14:paraId="18931A28" w14:textId="274147A7" w:rsidR="00897AD2" w:rsidRDefault="00897AD2" w:rsidP="00897AD2">
      <w:pPr>
        <w:widowControl w:val="0"/>
        <w:ind w:left="1440"/>
        <w:rPr>
          <w:rFonts w:ascii="Arial" w:hAnsi="Arial" w:cs="Arial"/>
          <w:sz w:val="22"/>
        </w:rPr>
      </w:pPr>
      <w:r>
        <w:rPr>
          <w:rFonts w:ascii="Arial" w:hAnsi="Arial" w:cs="Arial"/>
          <w:sz w:val="22"/>
        </w:rPr>
        <w:t>Everything looks good</w:t>
      </w:r>
    </w:p>
    <w:p w14:paraId="4AFBB563" w14:textId="77777777" w:rsidR="00037D6F" w:rsidRPr="00697854" w:rsidRDefault="00037D6F">
      <w:pPr>
        <w:widowControl w:val="0"/>
        <w:numPr>
          <w:ilvl w:val="1"/>
          <w:numId w:val="2"/>
        </w:numPr>
        <w:rPr>
          <w:rFonts w:ascii="Arial" w:hAnsi="Arial" w:cs="Arial"/>
          <w:sz w:val="22"/>
          <w:u w:val="single"/>
        </w:rPr>
      </w:pPr>
      <w:r w:rsidRPr="00697854">
        <w:rPr>
          <w:rFonts w:ascii="Arial" w:hAnsi="Arial" w:cs="Arial"/>
          <w:sz w:val="22"/>
          <w:u w:val="single"/>
        </w:rPr>
        <w:t>Music in the Park – Jill Noakes and Heather Monkman</w:t>
      </w:r>
    </w:p>
    <w:p w14:paraId="356A6784" w14:textId="7BD23C67" w:rsidR="00025EF0" w:rsidRPr="004D5BF5" w:rsidRDefault="00697854" w:rsidP="00CD426E">
      <w:pPr>
        <w:widowControl w:val="0"/>
        <w:ind w:left="1440"/>
        <w:rPr>
          <w:rFonts w:ascii="Arial" w:hAnsi="Arial" w:cs="Arial"/>
          <w:sz w:val="22"/>
        </w:rPr>
      </w:pPr>
      <w:r>
        <w:rPr>
          <w:rFonts w:ascii="Arial" w:hAnsi="Arial" w:cs="Arial"/>
          <w:sz w:val="22"/>
        </w:rPr>
        <w:t xml:space="preserve">Jill and Heather revealed the schedule for food to be served during the Music in the Park event.  </w:t>
      </w:r>
      <w:r w:rsidR="00A146A6">
        <w:rPr>
          <w:rFonts w:ascii="Arial" w:hAnsi="Arial" w:cs="Arial"/>
          <w:sz w:val="22"/>
        </w:rPr>
        <w:t>June 4</w:t>
      </w:r>
      <w:r w:rsidR="00A146A6" w:rsidRPr="00A146A6">
        <w:rPr>
          <w:rFonts w:ascii="Arial" w:hAnsi="Arial" w:cs="Arial"/>
          <w:sz w:val="22"/>
          <w:vertAlign w:val="superscript"/>
        </w:rPr>
        <w:t>th</w:t>
      </w:r>
      <w:r w:rsidR="00A146A6">
        <w:rPr>
          <w:rFonts w:ascii="Arial" w:hAnsi="Arial" w:cs="Arial"/>
          <w:sz w:val="22"/>
        </w:rPr>
        <w:t xml:space="preserve"> </w:t>
      </w:r>
      <w:r>
        <w:rPr>
          <w:rFonts w:ascii="Arial" w:hAnsi="Arial" w:cs="Arial"/>
          <w:sz w:val="22"/>
        </w:rPr>
        <w:t xml:space="preserve">will be a BBQ hosted by the Navan Lions Club, the WI will be serving </w:t>
      </w:r>
      <w:r w:rsidR="00A146A6">
        <w:rPr>
          <w:rFonts w:ascii="Arial" w:hAnsi="Arial" w:cs="Arial"/>
          <w:sz w:val="22"/>
        </w:rPr>
        <w:t>strawberry shortcake</w:t>
      </w:r>
      <w:r w:rsidR="00203897">
        <w:rPr>
          <w:rFonts w:ascii="Arial" w:hAnsi="Arial" w:cs="Arial"/>
          <w:sz w:val="22"/>
        </w:rPr>
        <w:t xml:space="preserve"> on June 11</w:t>
      </w:r>
      <w:r w:rsidR="00203897" w:rsidRPr="00203897">
        <w:rPr>
          <w:rFonts w:ascii="Arial" w:hAnsi="Arial" w:cs="Arial"/>
          <w:sz w:val="22"/>
          <w:vertAlign w:val="superscript"/>
        </w:rPr>
        <w:t>th</w:t>
      </w:r>
      <w:r w:rsidR="00203897">
        <w:rPr>
          <w:rFonts w:ascii="Arial" w:hAnsi="Arial" w:cs="Arial"/>
          <w:sz w:val="22"/>
        </w:rPr>
        <w:t xml:space="preserve">, </w:t>
      </w:r>
      <w:r w:rsidR="00A146A6">
        <w:rPr>
          <w:rFonts w:ascii="Arial" w:hAnsi="Arial" w:cs="Arial"/>
          <w:sz w:val="22"/>
        </w:rPr>
        <w:t xml:space="preserve"> </w:t>
      </w:r>
      <w:r w:rsidR="00203897">
        <w:rPr>
          <w:rFonts w:ascii="Arial" w:hAnsi="Arial" w:cs="Arial"/>
          <w:sz w:val="22"/>
        </w:rPr>
        <w:t>the United Church will be in charge on June 18</w:t>
      </w:r>
      <w:r w:rsidR="00203897" w:rsidRPr="00203897">
        <w:rPr>
          <w:rFonts w:ascii="Arial" w:hAnsi="Arial" w:cs="Arial"/>
          <w:sz w:val="22"/>
          <w:vertAlign w:val="superscript"/>
        </w:rPr>
        <w:t>th</w:t>
      </w:r>
      <w:r w:rsidR="00203897">
        <w:rPr>
          <w:rFonts w:ascii="Arial" w:hAnsi="Arial" w:cs="Arial"/>
          <w:sz w:val="22"/>
        </w:rPr>
        <w:t xml:space="preserve"> and there will be a Food Truck on hand for June 25</w:t>
      </w:r>
      <w:r w:rsidR="00203897" w:rsidRPr="00203897">
        <w:rPr>
          <w:rFonts w:ascii="Arial" w:hAnsi="Arial" w:cs="Arial"/>
          <w:sz w:val="22"/>
          <w:vertAlign w:val="superscript"/>
        </w:rPr>
        <w:t>th</w:t>
      </w:r>
      <w:r w:rsidR="00203897">
        <w:rPr>
          <w:rFonts w:ascii="Arial" w:hAnsi="Arial" w:cs="Arial"/>
          <w:sz w:val="22"/>
        </w:rPr>
        <w:t>,  Evidently a concern was expressed around the extra power needed for the Food truck but it was felt it could be easily handled.</w:t>
      </w:r>
    </w:p>
    <w:p w14:paraId="4E11F08B" w14:textId="77777777" w:rsidR="00025EF0" w:rsidRDefault="00025EF0">
      <w:pPr>
        <w:widowControl w:val="0"/>
        <w:ind w:left="720"/>
        <w:rPr>
          <w:rFonts w:ascii="Arial" w:hAnsi="Arial" w:cs="Arial"/>
          <w:sz w:val="22"/>
        </w:rPr>
      </w:pPr>
    </w:p>
    <w:p w14:paraId="2145EA2D" w14:textId="77777777" w:rsidR="00025EF0" w:rsidRDefault="00025EF0" w:rsidP="004A3FD9">
      <w:pPr>
        <w:widowControl w:val="0"/>
        <w:numPr>
          <w:ilvl w:val="0"/>
          <w:numId w:val="1"/>
        </w:numPr>
        <w:rPr>
          <w:rFonts w:ascii="Arial" w:hAnsi="Arial" w:cs="Arial"/>
          <w:b/>
          <w:sz w:val="22"/>
        </w:rPr>
      </w:pPr>
      <w:r w:rsidRPr="004A3FD9">
        <w:rPr>
          <w:rFonts w:ascii="Arial" w:hAnsi="Arial" w:cs="Arial"/>
          <w:b/>
          <w:sz w:val="22"/>
        </w:rPr>
        <w:t>New Business</w:t>
      </w:r>
    </w:p>
    <w:p w14:paraId="2FF57634" w14:textId="76DD6E43" w:rsidR="008C6C6C" w:rsidRPr="00626684" w:rsidRDefault="008C6C6C" w:rsidP="00626684">
      <w:pPr>
        <w:pStyle w:val="ListParagraph"/>
        <w:widowControl w:val="0"/>
        <w:numPr>
          <w:ilvl w:val="1"/>
          <w:numId w:val="1"/>
        </w:numPr>
        <w:rPr>
          <w:rFonts w:ascii="Arial" w:hAnsi="Arial" w:cs="Arial"/>
          <w:b/>
          <w:sz w:val="22"/>
        </w:rPr>
      </w:pPr>
      <w:r w:rsidRPr="00626684">
        <w:rPr>
          <w:rFonts w:ascii="Arial" w:hAnsi="Arial" w:cs="Arial"/>
          <w:b/>
          <w:sz w:val="22"/>
        </w:rPr>
        <w:t>Food Insecurity – Heather Monkman</w:t>
      </w:r>
    </w:p>
    <w:p w14:paraId="2D1417AF" w14:textId="2EE46EFB" w:rsidR="00626684" w:rsidRPr="00626684" w:rsidRDefault="00203897" w:rsidP="00626684">
      <w:pPr>
        <w:pStyle w:val="ListParagraph"/>
        <w:widowControl w:val="0"/>
        <w:ind w:left="1440"/>
        <w:rPr>
          <w:rFonts w:ascii="Arial" w:hAnsi="Arial" w:cs="Arial"/>
          <w:bCs/>
          <w:sz w:val="22"/>
        </w:rPr>
      </w:pPr>
      <w:r>
        <w:rPr>
          <w:rFonts w:ascii="Arial" w:hAnsi="Arial" w:cs="Arial"/>
          <w:bCs/>
          <w:sz w:val="22"/>
        </w:rPr>
        <w:t xml:space="preserve">Heather has been researching an initiative she heard about </w:t>
      </w:r>
      <w:r w:rsidR="00626684">
        <w:rPr>
          <w:rFonts w:ascii="Arial" w:hAnsi="Arial" w:cs="Arial"/>
          <w:bCs/>
          <w:sz w:val="22"/>
        </w:rPr>
        <w:t xml:space="preserve">on CBC about vertical farming.  </w:t>
      </w:r>
      <w:r>
        <w:rPr>
          <w:rFonts w:ascii="Arial" w:hAnsi="Arial" w:cs="Arial"/>
          <w:bCs/>
          <w:sz w:val="22"/>
        </w:rPr>
        <w:t xml:space="preserve">Evidently it is run by a company called </w:t>
      </w:r>
      <w:proofErr w:type="spellStart"/>
      <w:proofErr w:type="gramStart"/>
      <w:r w:rsidR="00486704">
        <w:rPr>
          <w:rFonts w:ascii="Arial" w:hAnsi="Arial" w:cs="Arial"/>
          <w:bCs/>
          <w:sz w:val="22"/>
        </w:rPr>
        <w:t>Growcer</w:t>
      </w:r>
      <w:proofErr w:type="spellEnd"/>
      <w:r w:rsidR="00486704">
        <w:rPr>
          <w:rFonts w:ascii="Arial" w:hAnsi="Arial" w:cs="Arial"/>
          <w:bCs/>
          <w:sz w:val="22"/>
        </w:rPr>
        <w:t xml:space="preserve"> </w:t>
      </w:r>
      <w:r>
        <w:rPr>
          <w:rFonts w:ascii="Arial" w:hAnsi="Arial" w:cs="Arial"/>
          <w:bCs/>
          <w:sz w:val="22"/>
        </w:rPr>
        <w:t>.</w:t>
      </w:r>
      <w:proofErr w:type="gramEnd"/>
      <w:r>
        <w:rPr>
          <w:rFonts w:ascii="Arial" w:hAnsi="Arial" w:cs="Arial"/>
          <w:bCs/>
          <w:sz w:val="22"/>
        </w:rPr>
        <w:t xml:space="preserve">  The initiative was started by a pair of students from Ottawa University and </w:t>
      </w:r>
      <w:proofErr w:type="spellStart"/>
      <w:r>
        <w:rPr>
          <w:rFonts w:ascii="Arial" w:hAnsi="Arial" w:cs="Arial"/>
          <w:bCs/>
          <w:sz w:val="22"/>
        </w:rPr>
        <w:t>centres</w:t>
      </w:r>
      <w:proofErr w:type="spellEnd"/>
      <w:r>
        <w:rPr>
          <w:rFonts w:ascii="Arial" w:hAnsi="Arial" w:cs="Arial"/>
          <w:bCs/>
          <w:sz w:val="22"/>
        </w:rPr>
        <w:t xml:space="preserve"> around a </w:t>
      </w:r>
      <w:proofErr w:type="gramStart"/>
      <w:r w:rsidR="00626684">
        <w:rPr>
          <w:rFonts w:ascii="Arial" w:hAnsi="Arial" w:cs="Arial"/>
          <w:bCs/>
          <w:sz w:val="22"/>
        </w:rPr>
        <w:t>Custom built</w:t>
      </w:r>
      <w:proofErr w:type="gramEnd"/>
      <w:r w:rsidR="00626684">
        <w:rPr>
          <w:rFonts w:ascii="Arial" w:hAnsi="Arial" w:cs="Arial"/>
          <w:bCs/>
          <w:sz w:val="22"/>
        </w:rPr>
        <w:t xml:space="preserve"> modular container </w:t>
      </w:r>
      <w:r>
        <w:rPr>
          <w:rFonts w:ascii="Arial" w:hAnsi="Arial" w:cs="Arial"/>
          <w:bCs/>
          <w:sz w:val="22"/>
        </w:rPr>
        <w:t xml:space="preserve">for growing </w:t>
      </w:r>
      <w:proofErr w:type="gramStart"/>
      <w:r>
        <w:rPr>
          <w:rFonts w:ascii="Arial" w:hAnsi="Arial" w:cs="Arial"/>
          <w:bCs/>
          <w:sz w:val="22"/>
        </w:rPr>
        <w:t>year round</w:t>
      </w:r>
      <w:proofErr w:type="gramEnd"/>
      <w:r>
        <w:rPr>
          <w:rFonts w:ascii="Arial" w:hAnsi="Arial" w:cs="Arial"/>
          <w:bCs/>
          <w:sz w:val="22"/>
        </w:rPr>
        <w:t xml:space="preserve"> produce.  The idea was tested up north and seemed to work very well.  There are presently 110 of these modules across Canada.  Heather was asking if we </w:t>
      </w:r>
      <w:proofErr w:type="gramStart"/>
      <w:r>
        <w:rPr>
          <w:rFonts w:ascii="Arial" w:hAnsi="Arial" w:cs="Arial"/>
          <w:bCs/>
          <w:sz w:val="22"/>
        </w:rPr>
        <w:t>c</w:t>
      </w:r>
      <w:r w:rsidR="00626684">
        <w:rPr>
          <w:rFonts w:ascii="Arial" w:hAnsi="Arial" w:cs="Arial"/>
          <w:bCs/>
          <w:sz w:val="22"/>
        </w:rPr>
        <w:t>ould we</w:t>
      </w:r>
      <w:proofErr w:type="gramEnd"/>
      <w:r w:rsidR="00626684">
        <w:rPr>
          <w:rFonts w:ascii="Arial" w:hAnsi="Arial" w:cs="Arial"/>
          <w:bCs/>
          <w:sz w:val="22"/>
        </w:rPr>
        <w:t xml:space="preserve"> entertain </w:t>
      </w:r>
      <w:r>
        <w:rPr>
          <w:rFonts w:ascii="Arial" w:hAnsi="Arial" w:cs="Arial"/>
          <w:bCs/>
          <w:sz w:val="22"/>
        </w:rPr>
        <w:t xml:space="preserve">this idea for Navan.  Luc suggested thinking about partnering with the CTAS in this regard.  Discussion took place and members seemed to be in </w:t>
      </w:r>
      <w:proofErr w:type="spellStart"/>
      <w:r>
        <w:rPr>
          <w:rFonts w:ascii="Arial" w:hAnsi="Arial" w:cs="Arial"/>
          <w:bCs/>
          <w:sz w:val="22"/>
        </w:rPr>
        <w:t>favour</w:t>
      </w:r>
      <w:proofErr w:type="spellEnd"/>
      <w:r>
        <w:rPr>
          <w:rFonts w:ascii="Arial" w:hAnsi="Arial" w:cs="Arial"/>
          <w:bCs/>
          <w:sz w:val="22"/>
        </w:rPr>
        <w:t xml:space="preserve"> of investigating this initiative further.  </w:t>
      </w:r>
      <w:proofErr w:type="gramStart"/>
      <w:r>
        <w:rPr>
          <w:rFonts w:ascii="Arial" w:hAnsi="Arial" w:cs="Arial"/>
          <w:bCs/>
          <w:sz w:val="22"/>
        </w:rPr>
        <w:t>With this in mind, Heather</w:t>
      </w:r>
      <w:proofErr w:type="gramEnd"/>
      <w:r>
        <w:rPr>
          <w:rFonts w:ascii="Arial" w:hAnsi="Arial" w:cs="Arial"/>
          <w:bCs/>
          <w:sz w:val="22"/>
        </w:rPr>
        <w:t xml:space="preserve"> will contact the owner of </w:t>
      </w:r>
      <w:proofErr w:type="spellStart"/>
      <w:r>
        <w:rPr>
          <w:rFonts w:ascii="Arial" w:hAnsi="Arial" w:cs="Arial"/>
          <w:bCs/>
          <w:sz w:val="22"/>
        </w:rPr>
        <w:t>Growcer</w:t>
      </w:r>
      <w:proofErr w:type="spellEnd"/>
      <w:r>
        <w:rPr>
          <w:rFonts w:ascii="Arial" w:hAnsi="Arial" w:cs="Arial"/>
          <w:bCs/>
          <w:sz w:val="22"/>
        </w:rPr>
        <w:t xml:space="preserve"> to present to our members at the NCA Annual Meeting in April.  Luc pointed out that due to the upcoming Arena closure our next meeting will take place on Tuesday, April 22</w:t>
      </w:r>
      <w:r w:rsidRPr="00203897">
        <w:rPr>
          <w:rFonts w:ascii="Arial" w:hAnsi="Arial" w:cs="Arial"/>
          <w:bCs/>
          <w:sz w:val="22"/>
          <w:vertAlign w:val="superscript"/>
        </w:rPr>
        <w:t>nd</w:t>
      </w:r>
      <w:r>
        <w:rPr>
          <w:rFonts w:ascii="Arial" w:hAnsi="Arial" w:cs="Arial"/>
          <w:bCs/>
          <w:sz w:val="22"/>
        </w:rPr>
        <w:t xml:space="preserve"> at the United Church and this will be advertised in the next edition of the Nugget so we can explore the idea along with as many residents as possible.</w:t>
      </w:r>
    </w:p>
    <w:p w14:paraId="1235867C" w14:textId="77777777" w:rsidR="004A3FD9" w:rsidRPr="004A3FD9" w:rsidRDefault="004A3FD9" w:rsidP="004A3FD9">
      <w:pPr>
        <w:widowControl w:val="0"/>
        <w:ind w:left="360"/>
        <w:rPr>
          <w:rFonts w:ascii="Arial" w:hAnsi="Arial" w:cs="Arial"/>
          <w:b/>
          <w:sz w:val="22"/>
        </w:rPr>
      </w:pPr>
    </w:p>
    <w:p w14:paraId="2A74F720" w14:textId="77777777" w:rsidR="00025EF0" w:rsidRDefault="00025EF0">
      <w:pPr>
        <w:widowControl w:val="0"/>
        <w:numPr>
          <w:ilvl w:val="0"/>
          <w:numId w:val="1"/>
        </w:numPr>
        <w:rPr>
          <w:rFonts w:ascii="Arial" w:hAnsi="Arial" w:cs="Arial"/>
          <w:b/>
          <w:sz w:val="22"/>
        </w:rPr>
      </w:pPr>
      <w:r>
        <w:rPr>
          <w:rFonts w:ascii="Arial" w:hAnsi="Arial" w:cs="Arial"/>
          <w:b/>
          <w:sz w:val="22"/>
        </w:rPr>
        <w:t>Adjournment</w:t>
      </w: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203897">
      <w:headerReference w:type="default" r:id="rId8"/>
      <w:headerReference w:type="first" r:id="rId9"/>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414D" w14:textId="77777777" w:rsidR="00753426" w:rsidRDefault="00753426" w:rsidP="00C34F29">
      <w:r>
        <w:separator/>
      </w:r>
    </w:p>
  </w:endnote>
  <w:endnote w:type="continuationSeparator" w:id="0">
    <w:p w14:paraId="295FC770" w14:textId="77777777" w:rsidR="00753426" w:rsidRDefault="00753426" w:rsidP="00C3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5E46" w14:textId="77777777" w:rsidR="00753426" w:rsidRDefault="00753426" w:rsidP="00C34F29">
      <w:r>
        <w:separator/>
      </w:r>
    </w:p>
  </w:footnote>
  <w:footnote w:type="continuationSeparator" w:id="0">
    <w:p w14:paraId="7537CBD8" w14:textId="77777777" w:rsidR="00753426" w:rsidRDefault="00753426" w:rsidP="00C34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063E" w14:textId="54E99761" w:rsidR="00C34F29" w:rsidRDefault="00203897">
    <w:pPr>
      <w:pStyle w:val="Header"/>
    </w:pPr>
    <w:r>
      <w:t>Navan Community Association</w:t>
    </w:r>
  </w:p>
  <w:p w14:paraId="1A7A815B" w14:textId="2837ABD4" w:rsidR="00203897" w:rsidRDefault="00203897">
    <w:pPr>
      <w:pStyle w:val="Header"/>
    </w:pPr>
    <w:r>
      <w:t>Minutes</w:t>
    </w:r>
  </w:p>
  <w:p w14:paraId="592D8A5D" w14:textId="5AC42460" w:rsidR="00203897" w:rsidRDefault="00203897">
    <w:pPr>
      <w:pStyle w:val="Header"/>
    </w:pPr>
    <w:r>
      <w:t>March 17, 2025</w:t>
    </w:r>
  </w:p>
  <w:p w14:paraId="6FF91216" w14:textId="54B14F6C" w:rsidR="00203897" w:rsidRDefault="00203897">
    <w:pPr>
      <w:pStyle w:val="Head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p w14:paraId="32736E2F" w14:textId="128F6F67" w:rsidR="00203897" w:rsidRDefault="00203897">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A339" w14:textId="6690034F" w:rsidR="00C34F29" w:rsidRDefault="00203897">
    <w:pPr>
      <w:pStyle w:val="Header"/>
    </w:pPr>
    <w:fldSimple w:instr=" NUMPAGES   \* MERGEFORMAT ">
      <w:r>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35316311"/>
    <w:multiLevelType w:val="hybridMultilevel"/>
    <w:tmpl w:val="24727B1E"/>
    <w:lvl w:ilvl="0" w:tplc="9ADA10A0">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982807504">
    <w:abstractNumId w:val="0"/>
  </w:num>
  <w:num w:numId="2" w16cid:durableId="930309000">
    <w:abstractNumId w:val="1"/>
  </w:num>
  <w:num w:numId="3" w16cid:durableId="373120338">
    <w:abstractNumId w:val="2"/>
  </w:num>
  <w:num w:numId="4" w16cid:durableId="1517577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201B9"/>
    <w:rsid w:val="00025EF0"/>
    <w:rsid w:val="00037D6F"/>
    <w:rsid w:val="000B4237"/>
    <w:rsid w:val="00111B7D"/>
    <w:rsid w:val="00147A21"/>
    <w:rsid w:val="0015160A"/>
    <w:rsid w:val="001D5E17"/>
    <w:rsid w:val="001F7EC0"/>
    <w:rsid w:val="00203897"/>
    <w:rsid w:val="00255443"/>
    <w:rsid w:val="0025790B"/>
    <w:rsid w:val="003009C5"/>
    <w:rsid w:val="00360C9E"/>
    <w:rsid w:val="003D3CD3"/>
    <w:rsid w:val="00474B96"/>
    <w:rsid w:val="00486704"/>
    <w:rsid w:val="004A3FD9"/>
    <w:rsid w:val="004B0F7B"/>
    <w:rsid w:val="004D5477"/>
    <w:rsid w:val="004D5BF5"/>
    <w:rsid w:val="005002A3"/>
    <w:rsid w:val="0051064F"/>
    <w:rsid w:val="00527DB6"/>
    <w:rsid w:val="00562841"/>
    <w:rsid w:val="00580516"/>
    <w:rsid w:val="00580922"/>
    <w:rsid w:val="0058458F"/>
    <w:rsid w:val="005B602A"/>
    <w:rsid w:val="00626684"/>
    <w:rsid w:val="00630314"/>
    <w:rsid w:val="006309DA"/>
    <w:rsid w:val="00672F8D"/>
    <w:rsid w:val="00687D36"/>
    <w:rsid w:val="00697854"/>
    <w:rsid w:val="006E73DF"/>
    <w:rsid w:val="00701053"/>
    <w:rsid w:val="00753426"/>
    <w:rsid w:val="00775D9A"/>
    <w:rsid w:val="0079346E"/>
    <w:rsid w:val="007A047A"/>
    <w:rsid w:val="0084474A"/>
    <w:rsid w:val="00864972"/>
    <w:rsid w:val="00871A6A"/>
    <w:rsid w:val="00884698"/>
    <w:rsid w:val="00897AD2"/>
    <w:rsid w:val="008C6C6C"/>
    <w:rsid w:val="008F78DF"/>
    <w:rsid w:val="00906DF5"/>
    <w:rsid w:val="009F00C7"/>
    <w:rsid w:val="00A146A6"/>
    <w:rsid w:val="00AE5C2F"/>
    <w:rsid w:val="00AF37FF"/>
    <w:rsid w:val="00B02BB5"/>
    <w:rsid w:val="00B25646"/>
    <w:rsid w:val="00B52125"/>
    <w:rsid w:val="00B60D86"/>
    <w:rsid w:val="00B6704D"/>
    <w:rsid w:val="00C0372E"/>
    <w:rsid w:val="00C34F29"/>
    <w:rsid w:val="00C57BD4"/>
    <w:rsid w:val="00CD426E"/>
    <w:rsid w:val="00D74672"/>
    <w:rsid w:val="00D84072"/>
    <w:rsid w:val="00DA552F"/>
    <w:rsid w:val="00E47D69"/>
    <w:rsid w:val="00F44D5B"/>
    <w:rsid w:val="00FB0667"/>
    <w:rsid w:val="00FD2EE8"/>
    <w:rsid w:val="00FF6A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C34F29"/>
    <w:pPr>
      <w:tabs>
        <w:tab w:val="center" w:pos="4680"/>
        <w:tab w:val="right" w:pos="9360"/>
      </w:tabs>
    </w:pPr>
  </w:style>
  <w:style w:type="character" w:customStyle="1" w:styleId="HeaderChar">
    <w:name w:val="Header Char"/>
    <w:basedOn w:val="DefaultParagraphFont"/>
    <w:link w:val="Header"/>
    <w:uiPriority w:val="99"/>
    <w:rsid w:val="00C34F29"/>
    <w:rPr>
      <w:sz w:val="24"/>
      <w:lang w:val="en-US" w:eastAsia="ar-SA"/>
    </w:rPr>
  </w:style>
  <w:style w:type="paragraph" w:styleId="Footer">
    <w:name w:val="footer"/>
    <w:basedOn w:val="Normal"/>
    <w:link w:val="FooterChar"/>
    <w:uiPriority w:val="99"/>
    <w:unhideWhenUsed/>
    <w:rsid w:val="00C34F29"/>
    <w:pPr>
      <w:tabs>
        <w:tab w:val="center" w:pos="4680"/>
        <w:tab w:val="right" w:pos="9360"/>
      </w:tabs>
    </w:pPr>
  </w:style>
  <w:style w:type="character" w:customStyle="1" w:styleId="FooterChar">
    <w:name w:val="Footer Char"/>
    <w:basedOn w:val="DefaultParagraphFont"/>
    <w:link w:val="Footer"/>
    <w:uiPriority w:val="99"/>
    <w:rsid w:val="00C34F29"/>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2</cp:revision>
  <cp:lastPrinted>2025-03-17T14:39:00Z</cp:lastPrinted>
  <dcterms:created xsi:type="dcterms:W3CDTF">2025-04-20T17:27:00Z</dcterms:created>
  <dcterms:modified xsi:type="dcterms:W3CDTF">2025-04-20T17:27:00Z</dcterms:modified>
</cp:coreProperties>
</file>