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A262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sz w:val="22"/>
        </w:rPr>
        <w:tab/>
      </w:r>
      <w:r w:rsidRPr="000074A4">
        <w:rPr>
          <w:rFonts w:ascii="Arial" w:hAnsi="Arial" w:cs="Arial"/>
          <w:b/>
          <w:sz w:val="22"/>
          <w:lang w:val="fr-FR"/>
        </w:rPr>
        <w:t>NAVAN COMMUNITY ASSOCIATION</w:t>
      </w:r>
    </w:p>
    <w:p w14:paraId="25CC3D14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sz w:val="22"/>
          <w:lang w:val="fr-FR"/>
        </w:rPr>
        <w:tab/>
      </w:r>
      <w:r w:rsidRPr="000074A4">
        <w:rPr>
          <w:rFonts w:ascii="Arial" w:hAnsi="Arial" w:cs="Arial"/>
          <w:b/>
          <w:sz w:val="22"/>
          <w:lang w:val="fr-FR"/>
        </w:rPr>
        <w:t>L’ASSOCIATION DES RESIDENTS DE NAVAN</w:t>
      </w:r>
    </w:p>
    <w:p w14:paraId="274FF9F1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</w:p>
    <w:p w14:paraId="42345114" w14:textId="30AC1E34" w:rsidR="00025EF0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  <w:r w:rsidR="00F254DD">
        <w:rPr>
          <w:rFonts w:ascii="Arial" w:hAnsi="Arial" w:cs="Arial"/>
          <w:b/>
          <w:sz w:val="22"/>
        </w:rPr>
        <w:t>M I N U T E S</w:t>
      </w:r>
    </w:p>
    <w:p w14:paraId="5BB0B6B3" w14:textId="75CCFEB1" w:rsidR="00905B50" w:rsidRDefault="00905B50" w:rsidP="00905B50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Tuesday, February 18, 2025</w:t>
      </w:r>
    </w:p>
    <w:p w14:paraId="7C3517EB" w14:textId="78281875" w:rsidR="008F78DF" w:rsidRDefault="008F78DF" w:rsidP="003009C5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</w:p>
    <w:p w14:paraId="2A23D7B6" w14:textId="2C856DE1" w:rsidR="00025EF0" w:rsidRDefault="008F78DF" w:rsidP="008F78DF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7:30 p.m.</w:t>
      </w:r>
    </w:p>
    <w:p w14:paraId="15D5112E" w14:textId="3B350379" w:rsidR="00FD2EE8" w:rsidRPr="008F78DF" w:rsidRDefault="00FD2EE8" w:rsidP="00FD2EE8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 attendance</w:t>
      </w:r>
      <w:proofErr w:type="gramStart"/>
      <w:r>
        <w:rPr>
          <w:rFonts w:ascii="Arial" w:hAnsi="Arial" w:cs="Arial"/>
          <w:b/>
          <w:sz w:val="22"/>
        </w:rPr>
        <w:t xml:space="preserve">:  </w:t>
      </w:r>
      <w:r w:rsidR="004C378F">
        <w:rPr>
          <w:rFonts w:ascii="Arial" w:hAnsi="Arial" w:cs="Arial"/>
          <w:b/>
          <w:sz w:val="22"/>
        </w:rPr>
        <w:t>Chris</w:t>
      </w:r>
      <w:proofErr w:type="gramEnd"/>
      <w:r w:rsidR="004C378F">
        <w:rPr>
          <w:rFonts w:ascii="Arial" w:hAnsi="Arial" w:cs="Arial"/>
          <w:b/>
          <w:sz w:val="22"/>
        </w:rPr>
        <w:t xml:space="preserve"> MacPherson, Luc Picknell, Fred Hyde, Ethan Fink, Dale Borys, Tim</w:t>
      </w:r>
      <w:r w:rsidR="005772B0">
        <w:rPr>
          <w:rFonts w:ascii="Arial" w:hAnsi="Arial" w:cs="Arial"/>
          <w:b/>
          <w:sz w:val="22"/>
        </w:rPr>
        <w:t xml:space="preserve"> Bernardi</w:t>
      </w:r>
      <w:r w:rsidR="004C378F">
        <w:rPr>
          <w:rFonts w:ascii="Arial" w:hAnsi="Arial" w:cs="Arial"/>
          <w:b/>
          <w:sz w:val="22"/>
        </w:rPr>
        <w:t>, Brian</w:t>
      </w:r>
      <w:r w:rsidR="005772B0">
        <w:rPr>
          <w:rFonts w:ascii="Arial" w:hAnsi="Arial" w:cs="Arial"/>
          <w:b/>
          <w:sz w:val="22"/>
        </w:rPr>
        <w:t xml:space="preserve"> Moore</w:t>
      </w:r>
      <w:r w:rsidR="004C378F">
        <w:rPr>
          <w:rFonts w:ascii="Arial" w:hAnsi="Arial" w:cs="Arial"/>
          <w:b/>
          <w:sz w:val="22"/>
        </w:rPr>
        <w:t>, Jill</w:t>
      </w:r>
      <w:r w:rsidR="005772B0">
        <w:rPr>
          <w:rFonts w:ascii="Arial" w:hAnsi="Arial" w:cs="Arial"/>
          <w:b/>
          <w:sz w:val="22"/>
        </w:rPr>
        <w:t xml:space="preserve"> Noakes</w:t>
      </w:r>
      <w:r w:rsidR="004C378F">
        <w:rPr>
          <w:rFonts w:ascii="Arial" w:hAnsi="Arial" w:cs="Arial"/>
          <w:b/>
          <w:sz w:val="22"/>
        </w:rPr>
        <w:t>, Heather</w:t>
      </w:r>
      <w:r w:rsidR="005772B0">
        <w:rPr>
          <w:rFonts w:ascii="Arial" w:hAnsi="Arial" w:cs="Arial"/>
          <w:b/>
          <w:sz w:val="22"/>
        </w:rPr>
        <w:t xml:space="preserve"> Monkman</w:t>
      </w:r>
      <w:r w:rsidR="004C378F">
        <w:rPr>
          <w:rFonts w:ascii="Arial" w:hAnsi="Arial" w:cs="Arial"/>
          <w:b/>
          <w:sz w:val="22"/>
        </w:rPr>
        <w:t>, Ray Vetter, Tom</w:t>
      </w:r>
      <w:r w:rsidR="005772B0">
        <w:rPr>
          <w:rFonts w:ascii="Arial" w:hAnsi="Arial" w:cs="Arial"/>
          <w:b/>
          <w:sz w:val="22"/>
        </w:rPr>
        <w:t xml:space="preserve"> Devecseri</w:t>
      </w:r>
      <w:r w:rsidR="004C378F">
        <w:rPr>
          <w:rFonts w:ascii="Arial" w:hAnsi="Arial" w:cs="Arial"/>
          <w:b/>
          <w:sz w:val="22"/>
        </w:rPr>
        <w:t>, Hal</w:t>
      </w:r>
      <w:r w:rsidR="005772B0">
        <w:rPr>
          <w:rFonts w:ascii="Arial" w:hAnsi="Arial" w:cs="Arial"/>
          <w:b/>
          <w:sz w:val="22"/>
        </w:rPr>
        <w:t xml:space="preserve"> MacPherson</w:t>
      </w:r>
      <w:r w:rsidR="004C378F">
        <w:rPr>
          <w:rFonts w:ascii="Arial" w:hAnsi="Arial" w:cs="Arial"/>
          <w:b/>
          <w:sz w:val="22"/>
        </w:rPr>
        <w:t>, Shelley</w:t>
      </w:r>
      <w:r w:rsidR="005772B0">
        <w:rPr>
          <w:rFonts w:ascii="Arial" w:hAnsi="Arial" w:cs="Arial"/>
          <w:b/>
          <w:sz w:val="22"/>
        </w:rPr>
        <w:t xml:space="preserve"> </w:t>
      </w:r>
      <w:proofErr w:type="gramStart"/>
      <w:r w:rsidR="005772B0">
        <w:rPr>
          <w:rFonts w:ascii="Arial" w:hAnsi="Arial" w:cs="Arial"/>
          <w:b/>
          <w:sz w:val="22"/>
        </w:rPr>
        <w:t xml:space="preserve">Cotton </w:t>
      </w:r>
      <w:r w:rsidR="00F5480B">
        <w:rPr>
          <w:rFonts w:ascii="Arial" w:hAnsi="Arial" w:cs="Arial"/>
          <w:b/>
          <w:sz w:val="22"/>
        </w:rPr>
        <w:t>,</w:t>
      </w:r>
      <w:proofErr w:type="gramEnd"/>
      <w:r w:rsidR="00F5480B">
        <w:rPr>
          <w:rFonts w:ascii="Arial" w:hAnsi="Arial" w:cs="Arial"/>
          <w:b/>
          <w:sz w:val="22"/>
        </w:rPr>
        <w:t xml:space="preserve"> Catherine</w:t>
      </w:r>
      <w:r w:rsidR="005772B0">
        <w:rPr>
          <w:rFonts w:ascii="Arial" w:hAnsi="Arial" w:cs="Arial"/>
          <w:b/>
          <w:sz w:val="22"/>
        </w:rPr>
        <w:t xml:space="preserve"> Kitts</w:t>
      </w:r>
      <w:r w:rsidR="00F5480B">
        <w:rPr>
          <w:rFonts w:ascii="Arial" w:hAnsi="Arial" w:cs="Arial"/>
          <w:b/>
          <w:sz w:val="22"/>
        </w:rPr>
        <w:t xml:space="preserve">, </w:t>
      </w:r>
      <w:r w:rsidR="00094F79">
        <w:rPr>
          <w:rFonts w:ascii="Arial" w:hAnsi="Arial" w:cs="Arial"/>
          <w:b/>
          <w:sz w:val="22"/>
        </w:rPr>
        <w:t xml:space="preserve">Sarah </w:t>
      </w:r>
      <w:r w:rsidR="005772B0">
        <w:rPr>
          <w:rFonts w:ascii="Arial" w:hAnsi="Arial" w:cs="Arial"/>
          <w:b/>
          <w:sz w:val="22"/>
        </w:rPr>
        <w:t>Zintel</w:t>
      </w:r>
      <w:r w:rsidR="00F5480B">
        <w:rPr>
          <w:rFonts w:ascii="Arial" w:hAnsi="Arial" w:cs="Arial"/>
          <w:b/>
          <w:sz w:val="22"/>
        </w:rPr>
        <w:t>, Neil</w:t>
      </w:r>
      <w:r w:rsidR="005772B0">
        <w:rPr>
          <w:rFonts w:ascii="Arial" w:hAnsi="Arial" w:cs="Arial"/>
          <w:b/>
          <w:sz w:val="22"/>
        </w:rPr>
        <w:t xml:space="preserve"> Monkman</w:t>
      </w:r>
    </w:p>
    <w:p w14:paraId="3C172D65" w14:textId="77777777" w:rsidR="00025EF0" w:rsidRDefault="00025EF0">
      <w:pPr>
        <w:widowControl w:val="0"/>
        <w:jc w:val="center"/>
        <w:rPr>
          <w:rFonts w:ascii="Arial" w:hAnsi="Arial" w:cs="Arial"/>
          <w:sz w:val="22"/>
        </w:rPr>
      </w:pPr>
    </w:p>
    <w:p w14:paraId="60355215" w14:textId="17672464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Additional agenda items and approval of agenda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205807">
        <w:rPr>
          <w:rFonts w:ascii="Arial" w:hAnsi="Arial" w:cs="Arial"/>
          <w:b/>
          <w:sz w:val="22"/>
        </w:rPr>
        <w:t xml:space="preserve">Ray Vetter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205807">
        <w:rPr>
          <w:rFonts w:ascii="Arial" w:hAnsi="Arial" w:cs="Arial"/>
          <w:b/>
          <w:sz w:val="22"/>
        </w:rPr>
        <w:t xml:space="preserve">Jill Noakes </w:t>
      </w:r>
      <w:r w:rsidR="00FD2EE8">
        <w:rPr>
          <w:rFonts w:ascii="Arial" w:hAnsi="Arial" w:cs="Arial"/>
          <w:b/>
          <w:sz w:val="22"/>
        </w:rPr>
        <w:t>that the agenda be adopted as read.  Carried.</w:t>
      </w:r>
      <w:r w:rsidR="004C378F">
        <w:rPr>
          <w:rFonts w:ascii="Arial" w:hAnsi="Arial" w:cs="Arial"/>
          <w:b/>
          <w:sz w:val="22"/>
        </w:rPr>
        <w:t xml:space="preserve"> </w:t>
      </w:r>
    </w:p>
    <w:p w14:paraId="789ADA06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67AB15AF" w14:textId="1DACCAB5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Approval of minutes of the last meeting of</w:t>
      </w:r>
      <w:r w:rsidR="00FD2EE8">
        <w:rPr>
          <w:rFonts w:ascii="Arial" w:hAnsi="Arial" w:cs="Arial"/>
          <w:b/>
          <w:sz w:val="22"/>
        </w:rPr>
        <w:t xml:space="preserve">  </w:t>
      </w:r>
      <w:r w:rsidR="00905B50">
        <w:rPr>
          <w:rFonts w:ascii="Arial" w:hAnsi="Arial" w:cs="Arial"/>
          <w:b/>
          <w:sz w:val="22"/>
        </w:rPr>
        <w:t>January 20, 2025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205807">
        <w:rPr>
          <w:rFonts w:ascii="Arial" w:hAnsi="Arial" w:cs="Arial"/>
          <w:b/>
          <w:sz w:val="22"/>
        </w:rPr>
        <w:t xml:space="preserve">Ray Vetter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205807">
        <w:rPr>
          <w:rFonts w:ascii="Arial" w:hAnsi="Arial" w:cs="Arial"/>
          <w:b/>
          <w:sz w:val="22"/>
        </w:rPr>
        <w:t xml:space="preserve">Jill Noakes </w:t>
      </w:r>
      <w:r w:rsidR="00FD2EE8">
        <w:rPr>
          <w:rFonts w:ascii="Arial" w:hAnsi="Arial" w:cs="Arial"/>
          <w:b/>
          <w:sz w:val="22"/>
        </w:rPr>
        <w:t>that the minutes be adopted as read</w:t>
      </w:r>
      <w:r w:rsidR="00205807">
        <w:rPr>
          <w:rFonts w:ascii="Arial" w:hAnsi="Arial" w:cs="Arial"/>
          <w:b/>
          <w:sz w:val="22"/>
        </w:rPr>
        <w:t xml:space="preserve"> with one amendment</w:t>
      </w:r>
      <w:r w:rsidR="00FD2EE8">
        <w:rPr>
          <w:rFonts w:ascii="Arial" w:hAnsi="Arial" w:cs="Arial"/>
          <w:b/>
          <w:sz w:val="22"/>
        </w:rPr>
        <w:t>.  Carried.</w:t>
      </w:r>
      <w:r w:rsidR="004C378F">
        <w:rPr>
          <w:rFonts w:ascii="Arial" w:hAnsi="Arial" w:cs="Arial"/>
          <w:b/>
          <w:sz w:val="22"/>
        </w:rPr>
        <w:t xml:space="preserve">  </w:t>
      </w:r>
    </w:p>
    <w:p w14:paraId="296BBE0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452E285D" w14:textId="00F4D18E" w:rsidR="008F78DF" w:rsidRPr="003009C5" w:rsidRDefault="00025EF0" w:rsidP="003009C5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Outstanding Business</w:t>
      </w:r>
    </w:p>
    <w:p w14:paraId="2FE2681B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1BC0ABA1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Communications and Announcements</w:t>
      </w:r>
    </w:p>
    <w:p w14:paraId="50F35807" w14:textId="77777777" w:rsidR="0027341C" w:rsidRDefault="0027341C" w:rsidP="0027341C">
      <w:pPr>
        <w:pStyle w:val="ListParagraph"/>
        <w:rPr>
          <w:rFonts w:ascii="Arial" w:hAnsi="Arial" w:cs="Arial"/>
          <w:b/>
          <w:sz w:val="22"/>
        </w:rPr>
      </w:pPr>
    </w:p>
    <w:p w14:paraId="1D975061" w14:textId="4C907B1D" w:rsidR="0027341C" w:rsidRDefault="0027341C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Presentation by City Staff on </w:t>
      </w:r>
      <w:proofErr w:type="gramStart"/>
      <w:r>
        <w:rPr>
          <w:rFonts w:ascii="Arial" w:hAnsi="Arial" w:cs="Arial"/>
          <w:b/>
          <w:sz w:val="22"/>
        </w:rPr>
        <w:t>traffic</w:t>
      </w:r>
      <w:proofErr w:type="gramEnd"/>
      <w:r>
        <w:rPr>
          <w:rFonts w:ascii="Arial" w:hAnsi="Arial" w:cs="Arial"/>
          <w:b/>
          <w:sz w:val="22"/>
        </w:rPr>
        <w:t xml:space="preserve"> situation at Trim and Navan Road</w:t>
      </w:r>
    </w:p>
    <w:p w14:paraId="35F82A97" w14:textId="77777777" w:rsidR="00811423" w:rsidRDefault="00811423" w:rsidP="00811423">
      <w:pPr>
        <w:pStyle w:val="ListParagraph"/>
        <w:rPr>
          <w:rFonts w:ascii="Arial" w:hAnsi="Arial" w:cs="Arial"/>
          <w:b/>
          <w:sz w:val="22"/>
        </w:rPr>
      </w:pPr>
    </w:p>
    <w:p w14:paraId="0BB19044" w14:textId="10535059" w:rsidR="00811423" w:rsidRPr="002909CE" w:rsidRDefault="00205807" w:rsidP="00B71DD0">
      <w:pPr>
        <w:widowControl w:val="0"/>
        <w:ind w:left="360" w:firstLine="66"/>
        <w:rPr>
          <w:rFonts w:ascii="Arial" w:hAnsi="Arial" w:cs="Arial"/>
          <w:bCs/>
          <w:sz w:val="22"/>
        </w:rPr>
      </w:pPr>
      <w:proofErr w:type="gramStart"/>
      <w:r>
        <w:rPr>
          <w:rFonts w:ascii="Arial" w:hAnsi="Arial" w:cs="Arial"/>
          <w:bCs/>
          <w:sz w:val="22"/>
        </w:rPr>
        <w:t>Bianca</w:t>
      </w:r>
      <w:proofErr w:type="gramEnd"/>
      <w:r>
        <w:rPr>
          <w:rFonts w:ascii="Arial" w:hAnsi="Arial" w:cs="Arial"/>
          <w:bCs/>
          <w:sz w:val="22"/>
        </w:rPr>
        <w:t xml:space="preserve"> from the </w:t>
      </w:r>
      <w:r w:rsidR="002909CE">
        <w:rPr>
          <w:rFonts w:ascii="Arial" w:hAnsi="Arial" w:cs="Arial"/>
          <w:bCs/>
          <w:sz w:val="22"/>
        </w:rPr>
        <w:t>City staff</w:t>
      </w:r>
      <w:r>
        <w:rPr>
          <w:rFonts w:ascii="Arial" w:hAnsi="Arial" w:cs="Arial"/>
          <w:bCs/>
          <w:sz w:val="22"/>
        </w:rPr>
        <w:t xml:space="preserve"> was on hand to inform members that the City </w:t>
      </w:r>
      <w:proofErr w:type="gramStart"/>
      <w:r>
        <w:rPr>
          <w:rFonts w:ascii="Arial" w:hAnsi="Arial" w:cs="Arial"/>
          <w:bCs/>
          <w:sz w:val="22"/>
        </w:rPr>
        <w:t xml:space="preserve">is </w:t>
      </w:r>
      <w:r w:rsidR="002909CE">
        <w:rPr>
          <w:rFonts w:ascii="Arial" w:hAnsi="Arial" w:cs="Arial"/>
          <w:bCs/>
          <w:sz w:val="22"/>
        </w:rPr>
        <w:t xml:space="preserve"> looking</w:t>
      </w:r>
      <w:proofErr w:type="gramEnd"/>
      <w:r w:rsidR="002909CE">
        <w:rPr>
          <w:rFonts w:ascii="Arial" w:hAnsi="Arial" w:cs="Arial"/>
          <w:bCs/>
          <w:sz w:val="22"/>
        </w:rPr>
        <w:t xml:space="preserve"> at various solutions for Trim and Navan Road, i.e. traffic lights, roundabout</w:t>
      </w:r>
      <w:r w:rsidR="00B71DD0">
        <w:rPr>
          <w:rFonts w:ascii="Arial" w:hAnsi="Arial" w:cs="Arial"/>
          <w:bCs/>
          <w:sz w:val="22"/>
        </w:rPr>
        <w:t xml:space="preserve">.  From discussion it became apparent that members did not feel </w:t>
      </w:r>
      <w:proofErr w:type="gramStart"/>
      <w:r w:rsidR="00B71DD0">
        <w:rPr>
          <w:rFonts w:ascii="Arial" w:hAnsi="Arial" w:cs="Arial"/>
          <w:bCs/>
          <w:sz w:val="22"/>
        </w:rPr>
        <w:t>lights</w:t>
      </w:r>
      <w:proofErr w:type="gramEnd"/>
      <w:r w:rsidR="00B71DD0">
        <w:rPr>
          <w:rFonts w:ascii="Arial" w:hAnsi="Arial" w:cs="Arial"/>
          <w:bCs/>
          <w:sz w:val="22"/>
        </w:rPr>
        <w:t xml:space="preserve"> or a roundabout were warranted as there had only been 9 accidents in 7 years at that intersection. Bianca will take our thoughts back to City staff.</w:t>
      </w:r>
    </w:p>
    <w:p w14:paraId="4984EE78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BBD472A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Reports</w:t>
      </w:r>
    </w:p>
    <w:p w14:paraId="775FDA5D" w14:textId="6BEA5C72" w:rsidR="00111B7D" w:rsidRPr="00F5480B" w:rsidRDefault="00111B7D" w:rsidP="00111B7D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F5480B">
        <w:rPr>
          <w:rFonts w:ascii="Arial" w:hAnsi="Arial" w:cs="Arial"/>
          <w:sz w:val="22"/>
          <w:u w:val="single"/>
        </w:rPr>
        <w:t>City business – Catherine Kitts/Heather Scott</w:t>
      </w:r>
      <w:r w:rsidR="00672F8D" w:rsidRPr="00F5480B">
        <w:rPr>
          <w:rFonts w:ascii="Arial" w:hAnsi="Arial" w:cs="Arial"/>
          <w:sz w:val="22"/>
          <w:u w:val="single"/>
        </w:rPr>
        <w:t>/</w:t>
      </w:r>
      <w:r w:rsidR="005002A3" w:rsidRPr="00F5480B">
        <w:rPr>
          <w:rFonts w:ascii="Arial" w:hAnsi="Arial" w:cs="Arial"/>
          <w:sz w:val="22"/>
          <w:u w:val="single"/>
        </w:rPr>
        <w:t>Ethan Fink</w:t>
      </w:r>
    </w:p>
    <w:p w14:paraId="11A958F4" w14:textId="4E49F742" w:rsidR="004C378F" w:rsidRPr="00111B7D" w:rsidRDefault="00205807" w:rsidP="004C378F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Ethan informed </w:t>
      </w:r>
      <w:proofErr w:type="gramStart"/>
      <w:r>
        <w:rPr>
          <w:rFonts w:ascii="Arial" w:hAnsi="Arial" w:cs="Arial"/>
          <w:sz w:val="22"/>
        </w:rPr>
        <w:t>NCA</w:t>
      </w:r>
      <w:proofErr w:type="gramEnd"/>
      <w:r>
        <w:rPr>
          <w:rFonts w:ascii="Arial" w:hAnsi="Arial" w:cs="Arial"/>
          <w:sz w:val="22"/>
        </w:rPr>
        <w:t xml:space="preserve"> that the speed c</w:t>
      </w:r>
      <w:r w:rsidR="004C378F">
        <w:rPr>
          <w:rFonts w:ascii="Arial" w:hAnsi="Arial" w:cs="Arial"/>
          <w:sz w:val="22"/>
        </w:rPr>
        <w:t>amera</w:t>
      </w:r>
      <w:r>
        <w:rPr>
          <w:rFonts w:ascii="Arial" w:hAnsi="Arial" w:cs="Arial"/>
          <w:sz w:val="22"/>
        </w:rPr>
        <w:t xml:space="preserve"> </w:t>
      </w:r>
      <w:r w:rsidR="009203FF">
        <w:rPr>
          <w:rFonts w:ascii="Arial" w:hAnsi="Arial" w:cs="Arial"/>
          <w:sz w:val="22"/>
        </w:rPr>
        <w:t>on Colonial Road</w:t>
      </w:r>
      <w:r>
        <w:rPr>
          <w:rFonts w:ascii="Arial" w:hAnsi="Arial" w:cs="Arial"/>
          <w:sz w:val="22"/>
        </w:rPr>
        <w:t xml:space="preserve"> is now working.</w:t>
      </w:r>
    </w:p>
    <w:p w14:paraId="33492642" w14:textId="77777777" w:rsidR="00025EF0" w:rsidRPr="00F5480B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</w:rPr>
        <w:tab/>
      </w:r>
      <w:r w:rsidRPr="00F5480B">
        <w:rPr>
          <w:rFonts w:ascii="Arial" w:hAnsi="Arial" w:cs="Arial"/>
          <w:sz w:val="22"/>
          <w:u w:val="single"/>
        </w:rPr>
        <w:t>Treasurer – Dale Borys</w:t>
      </w:r>
    </w:p>
    <w:p w14:paraId="3FD04805" w14:textId="6E651962" w:rsidR="004C378F" w:rsidRDefault="004C378F" w:rsidP="004C378F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Everything updated as of today.  </w:t>
      </w:r>
      <w:r w:rsidR="00F5480B">
        <w:rPr>
          <w:rFonts w:ascii="Arial" w:hAnsi="Arial" w:cs="Arial"/>
          <w:sz w:val="22"/>
        </w:rPr>
        <w:t>$</w:t>
      </w:r>
      <w:r>
        <w:rPr>
          <w:rFonts w:ascii="Arial" w:hAnsi="Arial" w:cs="Arial"/>
          <w:sz w:val="22"/>
        </w:rPr>
        <w:t>106, 000.00 in all accounts.  Any invoices should be directed to Dale</w:t>
      </w:r>
    </w:p>
    <w:p w14:paraId="184D9137" w14:textId="77777777" w:rsidR="00025EF0" w:rsidRPr="00B71DD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="00906DF5" w:rsidRPr="00B71DD0">
        <w:rPr>
          <w:rFonts w:ascii="Arial" w:hAnsi="Arial" w:cs="Arial"/>
          <w:sz w:val="22"/>
          <w:u w:val="single"/>
        </w:rPr>
        <w:t>Navan Nugget</w:t>
      </w:r>
      <w:r w:rsidRPr="00B71DD0">
        <w:rPr>
          <w:rFonts w:ascii="Arial" w:hAnsi="Arial" w:cs="Arial"/>
          <w:sz w:val="22"/>
          <w:u w:val="single"/>
        </w:rPr>
        <w:t>– Tom Devecseri</w:t>
      </w:r>
    </w:p>
    <w:p w14:paraId="37D859A9" w14:textId="0AF92915" w:rsidR="009203FF" w:rsidRDefault="009203FF" w:rsidP="009203FF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Advertisers are down a bit this year</w:t>
      </w:r>
    </w:p>
    <w:p w14:paraId="72C89949" w14:textId="2028D959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Social Media </w:t>
      </w:r>
      <w:proofErr w:type="gramStart"/>
      <w:r>
        <w:rPr>
          <w:rFonts w:ascii="Arial" w:hAnsi="Arial" w:cs="Arial"/>
          <w:sz w:val="22"/>
        </w:rPr>
        <w:t xml:space="preserve">– </w:t>
      </w:r>
      <w:r w:rsidR="00884698">
        <w:rPr>
          <w:rFonts w:ascii="Arial" w:hAnsi="Arial" w:cs="Arial"/>
          <w:sz w:val="22"/>
        </w:rPr>
        <w:t xml:space="preserve"> </w:t>
      </w:r>
      <w:r w:rsidR="00672F8D">
        <w:rPr>
          <w:rFonts w:ascii="Arial" w:hAnsi="Arial" w:cs="Arial"/>
          <w:sz w:val="22"/>
        </w:rPr>
        <w:t>Sarah</w:t>
      </w:r>
      <w:proofErr w:type="gramEnd"/>
      <w:r w:rsidR="00672F8D">
        <w:rPr>
          <w:rFonts w:ascii="Arial" w:hAnsi="Arial" w:cs="Arial"/>
          <w:sz w:val="22"/>
        </w:rPr>
        <w:t xml:space="preserve"> Zintel</w:t>
      </w:r>
    </w:p>
    <w:p w14:paraId="14AD691A" w14:textId="23A7867D" w:rsidR="00025EF0" w:rsidRPr="009203FF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9203FF">
        <w:rPr>
          <w:rFonts w:ascii="Arial" w:hAnsi="Arial" w:cs="Arial"/>
          <w:sz w:val="22"/>
          <w:u w:val="single"/>
        </w:rPr>
        <w:t xml:space="preserve">Horticulture – </w:t>
      </w:r>
      <w:r w:rsidR="006309DA" w:rsidRPr="009203FF">
        <w:rPr>
          <w:rFonts w:ascii="Arial" w:hAnsi="Arial" w:cs="Arial"/>
          <w:sz w:val="22"/>
          <w:u w:val="single"/>
        </w:rPr>
        <w:t>Shelley Cotton</w:t>
      </w:r>
    </w:p>
    <w:p w14:paraId="707C1429" w14:textId="22092E1E" w:rsidR="009203FF" w:rsidRDefault="00205807" w:rsidP="009203FF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Shelley has r</w:t>
      </w:r>
      <w:r w:rsidR="009203FF">
        <w:rPr>
          <w:rFonts w:ascii="Arial" w:hAnsi="Arial" w:cs="Arial"/>
          <w:sz w:val="22"/>
        </w:rPr>
        <w:t>eached out to people interes</w:t>
      </w:r>
      <w:r>
        <w:rPr>
          <w:rFonts w:ascii="Arial" w:hAnsi="Arial" w:cs="Arial"/>
          <w:sz w:val="22"/>
        </w:rPr>
        <w:t>ted</w:t>
      </w:r>
      <w:r w:rsidR="009203FF">
        <w:rPr>
          <w:rFonts w:ascii="Arial" w:hAnsi="Arial" w:cs="Arial"/>
          <w:sz w:val="22"/>
        </w:rPr>
        <w:t xml:space="preserve"> in a community garden and there is money from the </w:t>
      </w:r>
      <w:proofErr w:type="gramStart"/>
      <w:r w:rsidR="009203FF">
        <w:rPr>
          <w:rFonts w:ascii="Arial" w:hAnsi="Arial" w:cs="Arial"/>
          <w:sz w:val="22"/>
        </w:rPr>
        <w:t>City</w:t>
      </w:r>
      <w:proofErr w:type="gramEnd"/>
      <w:r w:rsidR="009203FF">
        <w:rPr>
          <w:rFonts w:ascii="Arial" w:hAnsi="Arial" w:cs="Arial"/>
          <w:sz w:val="22"/>
        </w:rPr>
        <w:t xml:space="preserve"> for this</w:t>
      </w:r>
      <w:r>
        <w:rPr>
          <w:rFonts w:ascii="Arial" w:hAnsi="Arial" w:cs="Arial"/>
          <w:sz w:val="22"/>
        </w:rPr>
        <w:t xml:space="preserve">.  She has </w:t>
      </w:r>
      <w:proofErr w:type="gramStart"/>
      <w:r>
        <w:rPr>
          <w:rFonts w:ascii="Arial" w:hAnsi="Arial" w:cs="Arial"/>
          <w:sz w:val="22"/>
        </w:rPr>
        <w:t xml:space="preserve">a </w:t>
      </w:r>
      <w:r w:rsidR="009203F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potential</w:t>
      </w:r>
      <w:proofErr w:type="gramEnd"/>
      <w:r>
        <w:rPr>
          <w:rFonts w:ascii="Arial" w:hAnsi="Arial" w:cs="Arial"/>
          <w:sz w:val="22"/>
        </w:rPr>
        <w:t xml:space="preserve"> w</w:t>
      </w:r>
      <w:r w:rsidR="009203FF">
        <w:rPr>
          <w:rFonts w:ascii="Arial" w:hAnsi="Arial" w:cs="Arial"/>
          <w:sz w:val="22"/>
        </w:rPr>
        <w:t xml:space="preserve">orking group of about 6 people.  </w:t>
      </w:r>
      <w:r>
        <w:rPr>
          <w:rFonts w:ascii="Arial" w:hAnsi="Arial" w:cs="Arial"/>
          <w:sz w:val="22"/>
        </w:rPr>
        <w:t>It was suggested that the p</w:t>
      </w:r>
      <w:r w:rsidR="009203FF">
        <w:rPr>
          <w:rFonts w:ascii="Arial" w:hAnsi="Arial" w:cs="Arial"/>
          <w:sz w:val="22"/>
        </w:rPr>
        <w:t>lanter boxes could also be used for vegetables.  Shelley is setting up a meeting on February 28</w:t>
      </w:r>
      <w:r w:rsidR="009203FF" w:rsidRPr="009203FF">
        <w:rPr>
          <w:rFonts w:ascii="Arial" w:hAnsi="Arial" w:cs="Arial"/>
          <w:sz w:val="22"/>
          <w:vertAlign w:val="superscript"/>
        </w:rPr>
        <w:t>th</w:t>
      </w:r>
      <w:r w:rsidR="009203FF">
        <w:rPr>
          <w:rFonts w:ascii="Arial" w:hAnsi="Arial" w:cs="Arial"/>
          <w:sz w:val="22"/>
        </w:rPr>
        <w:t xml:space="preserve"> for interested residents.  Chris also suggested a booth where people could drop off their extra vegetables for residents to pick up. </w:t>
      </w:r>
    </w:p>
    <w:p w14:paraId="5BA5CD5B" w14:textId="2610090B" w:rsidR="00025EF0" w:rsidRPr="00F5480B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F5480B">
        <w:rPr>
          <w:rFonts w:ascii="Arial" w:hAnsi="Arial" w:cs="Arial"/>
          <w:sz w:val="22"/>
          <w:u w:val="single"/>
        </w:rPr>
        <w:t>Membership, NCC</w:t>
      </w:r>
      <w:r w:rsidR="00C0372E" w:rsidRPr="00F5480B">
        <w:rPr>
          <w:rFonts w:ascii="Arial" w:hAnsi="Arial" w:cs="Arial"/>
          <w:sz w:val="22"/>
          <w:u w:val="single"/>
        </w:rPr>
        <w:t>, Nifty Fifty</w:t>
      </w:r>
      <w:r w:rsidRPr="00F5480B">
        <w:rPr>
          <w:rFonts w:ascii="Arial" w:hAnsi="Arial" w:cs="Arial"/>
          <w:sz w:val="22"/>
          <w:u w:val="single"/>
        </w:rPr>
        <w:t xml:space="preserve"> – Ray Vetter</w:t>
      </w:r>
    </w:p>
    <w:p w14:paraId="25E6CE3F" w14:textId="2261DBA3" w:rsidR="009203FF" w:rsidRDefault="009203FF" w:rsidP="009203FF">
      <w:pPr>
        <w:widowControl w:val="0"/>
        <w:ind w:left="141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Ray has </w:t>
      </w:r>
      <w:r w:rsidR="00F5480B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oney for deposit and will give to Dale</w:t>
      </w:r>
      <w:r w:rsidR="00205807">
        <w:rPr>
          <w:rFonts w:ascii="Arial" w:hAnsi="Arial" w:cs="Arial"/>
          <w:sz w:val="22"/>
        </w:rPr>
        <w:t xml:space="preserve"> Borys</w:t>
      </w:r>
    </w:p>
    <w:p w14:paraId="05818330" w14:textId="5666D029" w:rsidR="001D5E17" w:rsidRDefault="001D5E17" w:rsidP="009203FF">
      <w:pPr>
        <w:widowControl w:val="0"/>
        <w:numPr>
          <w:ilvl w:val="1"/>
          <w:numId w:val="2"/>
        </w:numPr>
        <w:tabs>
          <w:tab w:val="clear" w:pos="720"/>
          <w:tab w:val="num" w:pos="1418"/>
        </w:tabs>
        <w:ind w:left="1418" w:hanging="99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Mer </w:t>
      </w:r>
      <w:proofErr w:type="spellStart"/>
      <w:r>
        <w:rPr>
          <w:rFonts w:ascii="Arial" w:hAnsi="Arial" w:cs="Arial"/>
          <w:sz w:val="22"/>
        </w:rPr>
        <w:t>Bleue</w:t>
      </w:r>
      <w:proofErr w:type="spellEnd"/>
      <w:r>
        <w:rPr>
          <w:rFonts w:ascii="Arial" w:hAnsi="Arial" w:cs="Arial"/>
          <w:sz w:val="22"/>
        </w:rPr>
        <w:t xml:space="preserve"> – Erin Zintel</w:t>
      </w:r>
    </w:p>
    <w:p w14:paraId="02C3FDC5" w14:textId="77777777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Safety – Bob Price</w:t>
      </w:r>
    </w:p>
    <w:p w14:paraId="001C3F4F" w14:textId="77777777" w:rsidR="00205807" w:rsidRDefault="00205807" w:rsidP="00205807">
      <w:pPr>
        <w:widowControl w:val="0"/>
        <w:ind w:left="720"/>
        <w:rPr>
          <w:rFonts w:ascii="Arial" w:hAnsi="Arial" w:cs="Arial"/>
          <w:sz w:val="22"/>
        </w:rPr>
      </w:pPr>
    </w:p>
    <w:p w14:paraId="33EB1CA6" w14:textId="77777777" w:rsidR="00025EF0" w:rsidRPr="00F5480B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lastRenderedPageBreak/>
        <w:t xml:space="preserve">            </w:t>
      </w:r>
      <w:r w:rsidRPr="00F5480B">
        <w:rPr>
          <w:rFonts w:ascii="Arial" w:hAnsi="Arial" w:cs="Arial"/>
          <w:sz w:val="22"/>
          <w:u w:val="single"/>
        </w:rPr>
        <w:t>Parks and Recreation – Luc Picknell</w:t>
      </w:r>
    </w:p>
    <w:p w14:paraId="6B41E43F" w14:textId="604C6052" w:rsidR="00F5480B" w:rsidRDefault="00205807" w:rsidP="00F5480B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Luc was pleased to announce that as of January 29</w:t>
      </w:r>
      <w:r w:rsidRPr="00205807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the </w:t>
      </w:r>
      <w:r w:rsidR="00F5480B">
        <w:rPr>
          <w:rFonts w:ascii="Arial" w:hAnsi="Arial" w:cs="Arial"/>
          <w:sz w:val="22"/>
        </w:rPr>
        <w:t>Pavilion is now done</w:t>
      </w:r>
      <w:r>
        <w:rPr>
          <w:rFonts w:ascii="Arial" w:hAnsi="Arial" w:cs="Arial"/>
          <w:sz w:val="22"/>
        </w:rPr>
        <w:t xml:space="preserve">. </w:t>
      </w:r>
      <w:r w:rsidR="00F5480B">
        <w:rPr>
          <w:rFonts w:ascii="Arial" w:hAnsi="Arial" w:cs="Arial"/>
          <w:sz w:val="22"/>
        </w:rPr>
        <w:t xml:space="preserve">Boards were delivered and flooding </w:t>
      </w:r>
      <w:r>
        <w:rPr>
          <w:rFonts w:ascii="Arial" w:hAnsi="Arial" w:cs="Arial"/>
          <w:sz w:val="22"/>
        </w:rPr>
        <w:t xml:space="preserve"> of </w:t>
      </w:r>
      <w:r w:rsidR="00F5480B">
        <w:rPr>
          <w:rFonts w:ascii="Arial" w:hAnsi="Arial" w:cs="Arial"/>
          <w:sz w:val="22"/>
        </w:rPr>
        <w:t>the rink</w:t>
      </w:r>
      <w:r>
        <w:rPr>
          <w:rFonts w:ascii="Arial" w:hAnsi="Arial" w:cs="Arial"/>
          <w:sz w:val="22"/>
        </w:rPr>
        <w:t xml:space="preserve"> started</w:t>
      </w:r>
      <w:r w:rsidR="00F5480B">
        <w:rPr>
          <w:rFonts w:ascii="Arial" w:hAnsi="Arial" w:cs="Arial"/>
          <w:sz w:val="22"/>
        </w:rPr>
        <w:t xml:space="preserve">.  Landscaping and drainage </w:t>
      </w:r>
      <w:proofErr w:type="gramStart"/>
      <w:r w:rsidR="00F5480B">
        <w:rPr>
          <w:rFonts w:ascii="Arial" w:hAnsi="Arial" w:cs="Arial"/>
          <w:sz w:val="22"/>
        </w:rPr>
        <w:t>left</w:t>
      </w:r>
      <w:proofErr w:type="gramEnd"/>
      <w:r w:rsidR="00F5480B">
        <w:rPr>
          <w:rFonts w:ascii="Arial" w:hAnsi="Arial" w:cs="Arial"/>
          <w:sz w:val="22"/>
        </w:rPr>
        <w:t xml:space="preserve"> to be done.  $57,000 left to raise.  Still to come, raffle, Bradley Cup, Dualling Pianos.  </w:t>
      </w:r>
      <w:r w:rsidR="00C05819">
        <w:rPr>
          <w:rFonts w:ascii="Arial" w:hAnsi="Arial" w:cs="Arial"/>
          <w:sz w:val="22"/>
        </w:rPr>
        <w:t xml:space="preserve">Discussion took place around </w:t>
      </w:r>
      <w:proofErr w:type="gramStart"/>
      <w:r w:rsidR="00C05819">
        <w:rPr>
          <w:rFonts w:ascii="Arial" w:hAnsi="Arial" w:cs="Arial"/>
          <w:sz w:val="22"/>
        </w:rPr>
        <w:t>scheduling</w:t>
      </w:r>
      <w:proofErr w:type="gramEnd"/>
      <w:r w:rsidR="00C05819">
        <w:rPr>
          <w:rFonts w:ascii="Arial" w:hAnsi="Arial" w:cs="Arial"/>
          <w:sz w:val="22"/>
        </w:rPr>
        <w:t xml:space="preserve"> of the </w:t>
      </w:r>
      <w:proofErr w:type="gramStart"/>
      <w:r w:rsidR="00C05819">
        <w:rPr>
          <w:rFonts w:ascii="Arial" w:hAnsi="Arial" w:cs="Arial"/>
          <w:sz w:val="22"/>
        </w:rPr>
        <w:t>rink</w:t>
      </w:r>
      <w:proofErr w:type="gramEnd"/>
      <w:r w:rsidR="00C05819">
        <w:rPr>
          <w:rFonts w:ascii="Arial" w:hAnsi="Arial" w:cs="Arial"/>
          <w:sz w:val="22"/>
        </w:rPr>
        <w:t xml:space="preserve"> but the suggestion was made that skaters could skate when school is in and the hockey players could play after school time.  Lights are out at 10:00 p.m. and </w:t>
      </w:r>
      <w:proofErr w:type="gramStart"/>
      <w:r w:rsidR="00C05819">
        <w:rPr>
          <w:rFonts w:ascii="Arial" w:hAnsi="Arial" w:cs="Arial"/>
          <w:sz w:val="22"/>
        </w:rPr>
        <w:t>rinks</w:t>
      </w:r>
      <w:proofErr w:type="gramEnd"/>
      <w:r w:rsidR="00C05819">
        <w:rPr>
          <w:rFonts w:ascii="Arial" w:hAnsi="Arial" w:cs="Arial"/>
          <w:sz w:val="22"/>
        </w:rPr>
        <w:t xml:space="preserve"> opens at 8:00 a.m.  </w:t>
      </w:r>
      <w:r>
        <w:rPr>
          <w:rFonts w:ascii="Arial" w:hAnsi="Arial" w:cs="Arial"/>
          <w:sz w:val="22"/>
        </w:rPr>
        <w:t>Luc emailed members a</w:t>
      </w:r>
      <w:r w:rsidR="00C05819">
        <w:rPr>
          <w:rFonts w:ascii="Arial" w:hAnsi="Arial" w:cs="Arial"/>
          <w:sz w:val="22"/>
        </w:rPr>
        <w:t xml:space="preserve"> revised draft of </w:t>
      </w:r>
      <w:proofErr w:type="gramStart"/>
      <w:r w:rsidR="00C05819">
        <w:rPr>
          <w:rFonts w:ascii="Arial" w:hAnsi="Arial" w:cs="Arial"/>
          <w:sz w:val="22"/>
        </w:rPr>
        <w:t>CTAS</w:t>
      </w:r>
      <w:proofErr w:type="gramEnd"/>
      <w:r w:rsidR="00C05819">
        <w:rPr>
          <w:rFonts w:ascii="Arial" w:hAnsi="Arial" w:cs="Arial"/>
          <w:sz w:val="22"/>
        </w:rPr>
        <w:t xml:space="preserve"> agreement</w:t>
      </w:r>
      <w:r>
        <w:rPr>
          <w:rFonts w:ascii="Arial" w:hAnsi="Arial" w:cs="Arial"/>
          <w:sz w:val="22"/>
        </w:rPr>
        <w:t>.</w:t>
      </w:r>
      <w:r w:rsidR="00C05819">
        <w:rPr>
          <w:rFonts w:ascii="Arial" w:hAnsi="Arial" w:cs="Arial"/>
          <w:sz w:val="22"/>
        </w:rPr>
        <w:t xml:space="preserve">  Some concern </w:t>
      </w:r>
      <w:r>
        <w:rPr>
          <w:rFonts w:ascii="Arial" w:hAnsi="Arial" w:cs="Arial"/>
          <w:sz w:val="22"/>
        </w:rPr>
        <w:t xml:space="preserve">was expressed </w:t>
      </w:r>
      <w:r w:rsidR="00C05819">
        <w:rPr>
          <w:rFonts w:ascii="Arial" w:hAnsi="Arial" w:cs="Arial"/>
          <w:sz w:val="22"/>
        </w:rPr>
        <w:t xml:space="preserve">over replacement </w:t>
      </w:r>
      <w:proofErr w:type="gramStart"/>
      <w:r w:rsidR="00C05819">
        <w:rPr>
          <w:rFonts w:ascii="Arial" w:hAnsi="Arial" w:cs="Arial"/>
          <w:sz w:val="22"/>
        </w:rPr>
        <w:t>cost</w:t>
      </w:r>
      <w:proofErr w:type="gramEnd"/>
      <w:r w:rsidR="00C05819">
        <w:rPr>
          <w:rFonts w:ascii="Arial" w:hAnsi="Arial" w:cs="Arial"/>
          <w:sz w:val="22"/>
        </w:rPr>
        <w:t xml:space="preserve"> by insurance on behalf of the CTAS.  CTAS will </w:t>
      </w:r>
      <w:proofErr w:type="gramStart"/>
      <w:r w:rsidR="00C05819">
        <w:rPr>
          <w:rFonts w:ascii="Arial" w:hAnsi="Arial" w:cs="Arial"/>
          <w:sz w:val="22"/>
        </w:rPr>
        <w:t>present</w:t>
      </w:r>
      <w:proofErr w:type="gramEnd"/>
      <w:r w:rsidR="00C05819">
        <w:rPr>
          <w:rFonts w:ascii="Arial" w:hAnsi="Arial" w:cs="Arial"/>
          <w:sz w:val="22"/>
        </w:rPr>
        <w:t xml:space="preserve"> to their board for approval.  </w:t>
      </w:r>
    </w:p>
    <w:p w14:paraId="5DB6DAFB" w14:textId="4E2CE2E8" w:rsidR="00025EF0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Navan </w:t>
      </w:r>
      <w:r w:rsidR="00871A6A">
        <w:rPr>
          <w:rFonts w:ascii="Arial" w:hAnsi="Arial" w:cs="Arial"/>
          <w:sz w:val="22"/>
        </w:rPr>
        <w:t>Cenotaph Committee</w:t>
      </w:r>
      <w:r>
        <w:rPr>
          <w:rFonts w:ascii="Arial" w:hAnsi="Arial" w:cs="Arial"/>
          <w:sz w:val="22"/>
        </w:rPr>
        <w:t xml:space="preserve">– </w:t>
      </w:r>
      <w:r w:rsidR="0084474A">
        <w:rPr>
          <w:rFonts w:ascii="Arial" w:hAnsi="Arial" w:cs="Arial"/>
          <w:sz w:val="22"/>
        </w:rPr>
        <w:t>Erin Zintel</w:t>
      </w:r>
    </w:p>
    <w:p w14:paraId="4AFBB563" w14:textId="77777777" w:rsidR="00037D6F" w:rsidRPr="005C25F0" w:rsidRDefault="00037D6F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 w:rsidRPr="005C25F0">
        <w:rPr>
          <w:rFonts w:ascii="Arial" w:hAnsi="Arial" w:cs="Arial"/>
          <w:sz w:val="22"/>
          <w:u w:val="single"/>
        </w:rPr>
        <w:t>Music in the Park – Jill Noakes and Heather Monkman</w:t>
      </w:r>
    </w:p>
    <w:p w14:paraId="1117718E" w14:textId="7CA4B0C7" w:rsidR="005C25F0" w:rsidRPr="00205807" w:rsidRDefault="00205807" w:rsidP="005C25F0">
      <w:pPr>
        <w:widowControl w:val="0"/>
        <w:ind w:left="14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Heather announced that f</w:t>
      </w:r>
      <w:r w:rsidR="005C25F0">
        <w:rPr>
          <w:rFonts w:ascii="Arial" w:hAnsi="Arial" w:cs="Arial"/>
          <w:sz w:val="22"/>
        </w:rPr>
        <w:t xml:space="preserve">our acts </w:t>
      </w:r>
      <w:r>
        <w:rPr>
          <w:rFonts w:ascii="Arial" w:hAnsi="Arial" w:cs="Arial"/>
          <w:sz w:val="22"/>
        </w:rPr>
        <w:t xml:space="preserve">have been </w:t>
      </w:r>
      <w:proofErr w:type="gramStart"/>
      <w:r w:rsidR="005C25F0">
        <w:rPr>
          <w:rFonts w:ascii="Arial" w:hAnsi="Arial" w:cs="Arial"/>
          <w:sz w:val="22"/>
        </w:rPr>
        <w:t>booked</w:t>
      </w:r>
      <w:proofErr w:type="gramEnd"/>
      <w:r w:rsidR="005C25F0">
        <w:rPr>
          <w:rFonts w:ascii="Arial" w:hAnsi="Arial" w:cs="Arial"/>
          <w:sz w:val="22"/>
        </w:rPr>
        <w:t xml:space="preserve"> and two groups </w:t>
      </w:r>
      <w:r>
        <w:rPr>
          <w:rFonts w:ascii="Arial" w:hAnsi="Arial" w:cs="Arial"/>
          <w:sz w:val="22"/>
        </w:rPr>
        <w:t xml:space="preserve">have expressed an interest in </w:t>
      </w:r>
      <w:r w:rsidR="005C25F0">
        <w:rPr>
          <w:rFonts w:ascii="Arial" w:hAnsi="Arial" w:cs="Arial"/>
          <w:sz w:val="22"/>
        </w:rPr>
        <w:t xml:space="preserve">doing food.  Jill questioned whether the NCA would sponsor a </w:t>
      </w:r>
      <w:proofErr w:type="spellStart"/>
      <w:r w:rsidR="005C25F0">
        <w:rPr>
          <w:rFonts w:ascii="Arial" w:hAnsi="Arial" w:cs="Arial"/>
          <w:sz w:val="22"/>
        </w:rPr>
        <w:t>bbq</w:t>
      </w:r>
      <w:proofErr w:type="spellEnd"/>
      <w:r w:rsidR="005C25F0">
        <w:rPr>
          <w:rFonts w:ascii="Arial" w:hAnsi="Arial" w:cs="Arial"/>
          <w:sz w:val="22"/>
        </w:rPr>
        <w:t xml:space="preserve"> again that was done in the past.  Also looking at a food truck for one of the nights.  Members agreed that the NCA would </w:t>
      </w:r>
      <w:proofErr w:type="gramStart"/>
      <w:r w:rsidR="005C25F0">
        <w:rPr>
          <w:rFonts w:ascii="Arial" w:hAnsi="Arial" w:cs="Arial"/>
          <w:sz w:val="22"/>
        </w:rPr>
        <w:t>definitely do</w:t>
      </w:r>
      <w:proofErr w:type="gramEnd"/>
      <w:r w:rsidR="005C25F0">
        <w:rPr>
          <w:rFonts w:ascii="Arial" w:hAnsi="Arial" w:cs="Arial"/>
          <w:sz w:val="22"/>
        </w:rPr>
        <w:t xml:space="preserve"> the </w:t>
      </w:r>
      <w:proofErr w:type="spellStart"/>
      <w:r w:rsidR="005C25F0">
        <w:rPr>
          <w:rFonts w:ascii="Arial" w:hAnsi="Arial" w:cs="Arial"/>
          <w:sz w:val="22"/>
        </w:rPr>
        <w:t>bbq</w:t>
      </w:r>
      <w:proofErr w:type="spellEnd"/>
      <w:r w:rsidR="005C25F0">
        <w:rPr>
          <w:rFonts w:ascii="Arial" w:hAnsi="Arial" w:cs="Arial"/>
          <w:sz w:val="22"/>
        </w:rPr>
        <w:t xml:space="preserve"> again.  </w:t>
      </w:r>
      <w:r w:rsidR="005C25F0" w:rsidRPr="00205807">
        <w:rPr>
          <w:rFonts w:ascii="Arial" w:hAnsi="Arial" w:cs="Arial"/>
          <w:b/>
          <w:bCs/>
          <w:sz w:val="22"/>
        </w:rPr>
        <w:t xml:space="preserve">Motion </w:t>
      </w:r>
      <w:r>
        <w:rPr>
          <w:rFonts w:ascii="Arial" w:hAnsi="Arial" w:cs="Arial"/>
          <w:b/>
          <w:bCs/>
          <w:sz w:val="22"/>
        </w:rPr>
        <w:t xml:space="preserve"> by </w:t>
      </w:r>
      <w:r w:rsidR="005C25F0" w:rsidRPr="00205807">
        <w:rPr>
          <w:rFonts w:ascii="Arial" w:hAnsi="Arial" w:cs="Arial"/>
          <w:b/>
          <w:bCs/>
          <w:sz w:val="22"/>
        </w:rPr>
        <w:t xml:space="preserve">Shelley </w:t>
      </w:r>
      <w:r>
        <w:rPr>
          <w:rFonts w:ascii="Arial" w:hAnsi="Arial" w:cs="Arial"/>
          <w:b/>
          <w:bCs/>
          <w:sz w:val="22"/>
        </w:rPr>
        <w:t xml:space="preserve">Cotton </w:t>
      </w:r>
      <w:r w:rsidR="005C25F0" w:rsidRPr="00205807">
        <w:rPr>
          <w:rFonts w:ascii="Arial" w:hAnsi="Arial" w:cs="Arial"/>
          <w:b/>
          <w:bCs/>
          <w:sz w:val="22"/>
        </w:rPr>
        <w:t xml:space="preserve">and </w:t>
      </w:r>
      <w:r>
        <w:rPr>
          <w:rFonts w:ascii="Arial" w:hAnsi="Arial" w:cs="Arial"/>
          <w:b/>
          <w:bCs/>
          <w:sz w:val="22"/>
        </w:rPr>
        <w:t xml:space="preserve">seconded by </w:t>
      </w:r>
      <w:r w:rsidR="00094F79">
        <w:rPr>
          <w:rFonts w:ascii="Arial" w:hAnsi="Arial" w:cs="Arial"/>
          <w:b/>
          <w:bCs/>
          <w:sz w:val="22"/>
        </w:rPr>
        <w:t>Sarah</w:t>
      </w:r>
      <w:r>
        <w:rPr>
          <w:rFonts w:ascii="Arial" w:hAnsi="Arial" w:cs="Arial"/>
          <w:b/>
          <w:bCs/>
          <w:sz w:val="22"/>
        </w:rPr>
        <w:t xml:space="preserve"> Zintel that the NCA sponsor a BBQ at the first night of Music in the Park</w:t>
      </w:r>
      <w:r w:rsidR="005C25F0" w:rsidRPr="00205807">
        <w:rPr>
          <w:rFonts w:ascii="Arial" w:hAnsi="Arial" w:cs="Arial"/>
          <w:b/>
          <w:bCs/>
          <w:sz w:val="22"/>
        </w:rPr>
        <w:t xml:space="preserve">.  Carried.  </w:t>
      </w:r>
    </w:p>
    <w:p w14:paraId="356A6784" w14:textId="77777777" w:rsidR="00025EF0" w:rsidRPr="00205807" w:rsidRDefault="00025EF0" w:rsidP="00111B7D">
      <w:pPr>
        <w:widowControl w:val="0"/>
        <w:ind w:left="360"/>
        <w:rPr>
          <w:rFonts w:ascii="Arial" w:hAnsi="Arial" w:cs="Arial"/>
          <w:b/>
          <w:bCs/>
          <w:sz w:val="22"/>
        </w:rPr>
      </w:pPr>
    </w:p>
    <w:p w14:paraId="4E11F08B" w14:textId="77777777" w:rsidR="00025EF0" w:rsidRDefault="00025EF0">
      <w:pPr>
        <w:widowControl w:val="0"/>
        <w:ind w:left="720"/>
        <w:rPr>
          <w:rFonts w:ascii="Arial" w:hAnsi="Arial" w:cs="Arial"/>
          <w:sz w:val="22"/>
        </w:rPr>
      </w:pPr>
    </w:p>
    <w:p w14:paraId="2145EA2D" w14:textId="77777777" w:rsidR="00025EF0" w:rsidRDefault="00025EF0" w:rsidP="004A3FD9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4A3FD9">
        <w:rPr>
          <w:rFonts w:ascii="Arial" w:hAnsi="Arial" w:cs="Arial"/>
          <w:b/>
          <w:sz w:val="22"/>
        </w:rPr>
        <w:t>New Business</w:t>
      </w:r>
    </w:p>
    <w:p w14:paraId="421B2221" w14:textId="439D53BA" w:rsidR="00205807" w:rsidRPr="00205807" w:rsidRDefault="00205807" w:rsidP="00205807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 w:rsidRPr="00205807">
        <w:rPr>
          <w:rFonts w:ascii="Arial" w:hAnsi="Arial" w:cs="Arial"/>
          <w:b/>
          <w:sz w:val="22"/>
        </w:rPr>
        <w:t>New suggestions</w:t>
      </w:r>
      <w:r>
        <w:rPr>
          <w:rFonts w:ascii="Arial" w:hAnsi="Arial" w:cs="Arial"/>
          <w:b/>
          <w:sz w:val="22"/>
        </w:rPr>
        <w:t xml:space="preserve"> for NCA activities</w:t>
      </w:r>
      <w:r w:rsidRPr="00205807">
        <w:rPr>
          <w:rFonts w:ascii="Arial" w:hAnsi="Arial" w:cs="Arial"/>
          <w:b/>
          <w:sz w:val="22"/>
        </w:rPr>
        <w:t xml:space="preserve"> – Shelley Cotton</w:t>
      </w:r>
    </w:p>
    <w:p w14:paraId="56CF05C7" w14:textId="77777777" w:rsidR="00205807" w:rsidRPr="00205807" w:rsidRDefault="00205807" w:rsidP="00205807">
      <w:pPr>
        <w:pStyle w:val="ListParagraph"/>
        <w:widowControl w:val="0"/>
        <w:ind w:left="1440"/>
        <w:rPr>
          <w:rFonts w:ascii="Arial" w:hAnsi="Arial" w:cs="Arial"/>
          <w:b/>
          <w:sz w:val="22"/>
        </w:rPr>
      </w:pPr>
    </w:p>
    <w:p w14:paraId="19680689" w14:textId="614DE22C" w:rsidR="006B6D5E" w:rsidRPr="006B6D5E" w:rsidRDefault="00BC07A0" w:rsidP="006B6D5E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bCs/>
          <w:sz w:val="22"/>
        </w:rPr>
      </w:pPr>
      <w:r w:rsidRPr="006B6D5E">
        <w:rPr>
          <w:rFonts w:ascii="Arial" w:hAnsi="Arial" w:cs="Arial"/>
          <w:bCs/>
          <w:sz w:val="22"/>
        </w:rPr>
        <w:t xml:space="preserve">Movies under the </w:t>
      </w:r>
      <w:r w:rsidR="00205807">
        <w:rPr>
          <w:rFonts w:ascii="Arial" w:hAnsi="Arial" w:cs="Arial"/>
          <w:bCs/>
          <w:sz w:val="22"/>
        </w:rPr>
        <w:t>pavilion</w:t>
      </w:r>
    </w:p>
    <w:p w14:paraId="2260B562" w14:textId="77777777" w:rsidR="006B6D5E" w:rsidRPr="006B6D5E" w:rsidRDefault="00143455" w:rsidP="006B6D5E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bCs/>
          <w:sz w:val="22"/>
        </w:rPr>
      </w:pPr>
      <w:r w:rsidRPr="006B6D5E">
        <w:rPr>
          <w:rFonts w:ascii="Arial" w:hAnsi="Arial" w:cs="Arial"/>
          <w:bCs/>
          <w:sz w:val="22"/>
        </w:rPr>
        <w:t xml:space="preserve">Xmas tree competition around the rink.  </w:t>
      </w:r>
    </w:p>
    <w:p w14:paraId="11633B7F" w14:textId="46CF8651" w:rsidR="00BC07A0" w:rsidRPr="006B6D5E" w:rsidRDefault="00143455" w:rsidP="006B6D5E">
      <w:pPr>
        <w:pStyle w:val="ListParagraph"/>
        <w:widowControl w:val="0"/>
        <w:numPr>
          <w:ilvl w:val="0"/>
          <w:numId w:val="4"/>
        </w:numPr>
        <w:rPr>
          <w:rFonts w:ascii="Arial" w:hAnsi="Arial" w:cs="Arial"/>
          <w:bCs/>
          <w:sz w:val="22"/>
        </w:rPr>
      </w:pPr>
      <w:proofErr w:type="gramStart"/>
      <w:r w:rsidRPr="006B6D5E">
        <w:rPr>
          <w:rFonts w:ascii="Arial" w:hAnsi="Arial" w:cs="Arial"/>
          <w:bCs/>
          <w:sz w:val="22"/>
        </w:rPr>
        <w:t>Build  a</w:t>
      </w:r>
      <w:proofErr w:type="gramEnd"/>
      <w:r w:rsidRPr="006B6D5E">
        <w:rPr>
          <w:rFonts w:ascii="Arial" w:hAnsi="Arial" w:cs="Arial"/>
          <w:bCs/>
          <w:sz w:val="22"/>
        </w:rPr>
        <w:t xml:space="preserve"> snowman competition.</w:t>
      </w:r>
    </w:p>
    <w:p w14:paraId="1235867C" w14:textId="77777777" w:rsidR="004A3FD9" w:rsidRPr="004A3FD9" w:rsidRDefault="004A3FD9" w:rsidP="004A3FD9">
      <w:pPr>
        <w:widowControl w:val="0"/>
        <w:ind w:left="360"/>
        <w:rPr>
          <w:rFonts w:ascii="Arial" w:hAnsi="Arial" w:cs="Arial"/>
          <w:b/>
          <w:sz w:val="22"/>
        </w:rPr>
      </w:pPr>
    </w:p>
    <w:p w14:paraId="2A74F720" w14:textId="77777777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Adjournment</w:t>
      </w:r>
    </w:p>
    <w:p w14:paraId="6439435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3D85937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1DE33DD8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31C8370D" w14:textId="77777777" w:rsidR="00025EF0" w:rsidRDefault="00025EF0"/>
    <w:p w14:paraId="68F4AE4F" w14:textId="77777777" w:rsidR="00025EF0" w:rsidRDefault="00025EF0"/>
    <w:p w14:paraId="0DCFFC92" w14:textId="77777777" w:rsidR="00025EF0" w:rsidRDefault="00025EF0"/>
    <w:p w14:paraId="7F1927C8" w14:textId="77777777" w:rsidR="00025EF0" w:rsidRDefault="00025EF0">
      <w:pPr>
        <w:widowControl w:val="0"/>
        <w:ind w:left="1440" w:hanging="1440"/>
      </w:pPr>
      <w:r>
        <w:rPr>
          <w:rFonts w:ascii="Arial" w:hAnsi="Arial" w:cs="Arial"/>
          <w:sz w:val="22"/>
        </w:rPr>
        <w:tab/>
      </w:r>
    </w:p>
    <w:sectPr w:rsidR="00025EF0" w:rsidSect="00205807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08F4" w14:textId="77777777" w:rsidR="008D2E56" w:rsidRDefault="008D2E56" w:rsidP="008D2E56">
      <w:r>
        <w:separator/>
      </w:r>
    </w:p>
  </w:endnote>
  <w:endnote w:type="continuationSeparator" w:id="0">
    <w:p w14:paraId="1517A48F" w14:textId="77777777" w:rsidR="008D2E56" w:rsidRDefault="008D2E56" w:rsidP="008D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3950A" w14:textId="77777777" w:rsidR="008D2E56" w:rsidRDefault="008D2E56" w:rsidP="008D2E56">
      <w:r>
        <w:separator/>
      </w:r>
    </w:p>
  </w:footnote>
  <w:footnote w:type="continuationSeparator" w:id="0">
    <w:p w14:paraId="018CEB0A" w14:textId="77777777" w:rsidR="008D2E56" w:rsidRDefault="008D2E56" w:rsidP="008D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9261" w14:textId="4B9DC453" w:rsidR="008D2E56" w:rsidRDefault="00205807">
    <w:pPr>
      <w:pStyle w:val="Header"/>
    </w:pPr>
    <w:r>
      <w:t>Navan Community Association</w:t>
    </w:r>
  </w:p>
  <w:p w14:paraId="088067FF" w14:textId="1AB70995" w:rsidR="00205807" w:rsidRDefault="00205807">
    <w:pPr>
      <w:pStyle w:val="Header"/>
    </w:pPr>
    <w:r>
      <w:t>Minutes</w:t>
    </w:r>
  </w:p>
  <w:p w14:paraId="7B5CB253" w14:textId="0A8F4163" w:rsidR="00205807" w:rsidRDefault="00205807">
    <w:pPr>
      <w:pStyle w:val="Header"/>
    </w:pPr>
    <w:r>
      <w:t>February 18, 2025</w:t>
    </w:r>
  </w:p>
  <w:p w14:paraId="1530E2A4" w14:textId="7D3A0063" w:rsidR="00205807" w:rsidRDefault="00205807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fldSimple w:instr=" NUMPAGES   \* MERGEFORMAT ">
      <w:r>
        <w:rPr>
          <w:noProof/>
        </w:rPr>
        <w:t>2</w:t>
      </w:r>
    </w:fldSimple>
  </w:p>
  <w:p w14:paraId="57EF7CBE" w14:textId="09F1D66C" w:rsidR="00205807" w:rsidRDefault="00205807">
    <w:pPr>
      <w:pStyle w:val="Header"/>
    </w:pPr>
    <w:r>
      <w:t>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8A5F30"/>
    <w:multiLevelType w:val="hybridMultilevel"/>
    <w:tmpl w:val="A8B47612"/>
    <w:lvl w:ilvl="0" w:tplc="CB203EC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82807504">
    <w:abstractNumId w:val="0"/>
  </w:num>
  <w:num w:numId="2" w16cid:durableId="930309000">
    <w:abstractNumId w:val="1"/>
  </w:num>
  <w:num w:numId="3" w16cid:durableId="373120338">
    <w:abstractNumId w:val="2"/>
  </w:num>
  <w:num w:numId="4" w16cid:durableId="181613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72"/>
    <w:rsid w:val="000074A4"/>
    <w:rsid w:val="00017EF7"/>
    <w:rsid w:val="00025EF0"/>
    <w:rsid w:val="00037D6F"/>
    <w:rsid w:val="00094F79"/>
    <w:rsid w:val="000A1077"/>
    <w:rsid w:val="00111B7D"/>
    <w:rsid w:val="00143455"/>
    <w:rsid w:val="00147A21"/>
    <w:rsid w:val="0015160A"/>
    <w:rsid w:val="001D5E17"/>
    <w:rsid w:val="00205807"/>
    <w:rsid w:val="00255443"/>
    <w:rsid w:val="0027341C"/>
    <w:rsid w:val="002909CE"/>
    <w:rsid w:val="003009C5"/>
    <w:rsid w:val="003C1FC6"/>
    <w:rsid w:val="003D3CD3"/>
    <w:rsid w:val="003F0EC4"/>
    <w:rsid w:val="004A3FD9"/>
    <w:rsid w:val="004B0F7B"/>
    <w:rsid w:val="004C378F"/>
    <w:rsid w:val="004D5BF5"/>
    <w:rsid w:val="005002A3"/>
    <w:rsid w:val="005054F3"/>
    <w:rsid w:val="005113A8"/>
    <w:rsid w:val="00527DB6"/>
    <w:rsid w:val="00536EAB"/>
    <w:rsid w:val="005745C7"/>
    <w:rsid w:val="005772B0"/>
    <w:rsid w:val="00580922"/>
    <w:rsid w:val="0058458F"/>
    <w:rsid w:val="005C25F0"/>
    <w:rsid w:val="006309DA"/>
    <w:rsid w:val="00672F8D"/>
    <w:rsid w:val="00687D36"/>
    <w:rsid w:val="006B6D5E"/>
    <w:rsid w:val="006E73DF"/>
    <w:rsid w:val="00775D9A"/>
    <w:rsid w:val="0079346E"/>
    <w:rsid w:val="007A047A"/>
    <w:rsid w:val="00811423"/>
    <w:rsid w:val="0084474A"/>
    <w:rsid w:val="008570D1"/>
    <w:rsid w:val="00864972"/>
    <w:rsid w:val="00871A6A"/>
    <w:rsid w:val="00884698"/>
    <w:rsid w:val="008D2E56"/>
    <w:rsid w:val="008F78DF"/>
    <w:rsid w:val="00905B50"/>
    <w:rsid w:val="00906DF5"/>
    <w:rsid w:val="009203FF"/>
    <w:rsid w:val="0096788B"/>
    <w:rsid w:val="009F00C7"/>
    <w:rsid w:val="00B60D86"/>
    <w:rsid w:val="00B6704D"/>
    <w:rsid w:val="00B71DD0"/>
    <w:rsid w:val="00BC07A0"/>
    <w:rsid w:val="00C0372E"/>
    <w:rsid w:val="00C05819"/>
    <w:rsid w:val="00D209E5"/>
    <w:rsid w:val="00D74672"/>
    <w:rsid w:val="00D84072"/>
    <w:rsid w:val="00E47D69"/>
    <w:rsid w:val="00EE6AA6"/>
    <w:rsid w:val="00F254DD"/>
    <w:rsid w:val="00F44D5B"/>
    <w:rsid w:val="00F5480B"/>
    <w:rsid w:val="00FB0667"/>
    <w:rsid w:val="00FD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CBAA7FC"/>
  <w15:chartTrackingRefBased/>
  <w15:docId w15:val="{4F4799A2-3BFF-4110-99B8-F46BC93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2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sz w:val="22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F78D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D2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E56"/>
    <w:rPr>
      <w:sz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8D2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E56"/>
    <w:rPr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3655-6E43-4FF7-ACAA-57F807C1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Christina MacPherson</cp:lastModifiedBy>
  <cp:revision>2</cp:revision>
  <cp:lastPrinted>2025-02-18T18:36:00Z</cp:lastPrinted>
  <dcterms:created xsi:type="dcterms:W3CDTF">2025-03-16T20:51:00Z</dcterms:created>
  <dcterms:modified xsi:type="dcterms:W3CDTF">2025-03-16T20:51:00Z</dcterms:modified>
</cp:coreProperties>
</file>