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2A262" w14:textId="77777777" w:rsidR="00025EF0" w:rsidRPr="000074A4" w:rsidRDefault="00025EF0">
      <w:pPr>
        <w:widowControl w:val="0"/>
        <w:tabs>
          <w:tab w:val="center" w:pos="4680"/>
        </w:tabs>
        <w:rPr>
          <w:rFonts w:ascii="Arial" w:hAnsi="Arial" w:cs="Arial"/>
          <w:sz w:val="22"/>
          <w:lang w:val="fr-FR"/>
        </w:rPr>
      </w:pPr>
      <w:r>
        <w:rPr>
          <w:rFonts w:ascii="Arial" w:hAnsi="Arial" w:cs="Arial"/>
          <w:sz w:val="22"/>
        </w:rPr>
        <w:tab/>
      </w:r>
      <w:r w:rsidRPr="000074A4">
        <w:rPr>
          <w:rFonts w:ascii="Arial" w:hAnsi="Arial" w:cs="Arial"/>
          <w:b/>
          <w:sz w:val="22"/>
          <w:lang w:val="fr-FR"/>
        </w:rPr>
        <w:t>NAVAN COMMUNITY ASSOCIATION</w:t>
      </w:r>
    </w:p>
    <w:p w14:paraId="25CC3D14"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sz w:val="22"/>
          <w:lang w:val="fr-FR"/>
        </w:rPr>
        <w:tab/>
      </w:r>
      <w:r w:rsidRPr="000074A4">
        <w:rPr>
          <w:rFonts w:ascii="Arial" w:hAnsi="Arial" w:cs="Arial"/>
          <w:b/>
          <w:sz w:val="22"/>
          <w:lang w:val="fr-FR"/>
        </w:rPr>
        <w:t>L’ASSOCIATION DES RESIDENTS DE NAVAN</w:t>
      </w:r>
    </w:p>
    <w:p w14:paraId="274FF9F1" w14:textId="77777777" w:rsidR="00025EF0" w:rsidRPr="000074A4" w:rsidRDefault="00025EF0">
      <w:pPr>
        <w:widowControl w:val="0"/>
        <w:tabs>
          <w:tab w:val="center" w:pos="4680"/>
        </w:tabs>
        <w:rPr>
          <w:rFonts w:ascii="Arial" w:hAnsi="Arial" w:cs="Arial"/>
          <w:b/>
          <w:sz w:val="22"/>
          <w:lang w:val="fr-FR"/>
        </w:rPr>
      </w:pPr>
      <w:r w:rsidRPr="000074A4">
        <w:rPr>
          <w:rFonts w:ascii="Arial" w:hAnsi="Arial" w:cs="Arial"/>
          <w:b/>
          <w:sz w:val="22"/>
          <w:lang w:val="fr-FR"/>
        </w:rPr>
        <w:tab/>
      </w:r>
    </w:p>
    <w:p w14:paraId="42345114" w14:textId="2FB4C492" w:rsidR="00025EF0" w:rsidRDefault="00025EF0">
      <w:pPr>
        <w:widowControl w:val="0"/>
        <w:tabs>
          <w:tab w:val="center" w:pos="4680"/>
        </w:tabs>
        <w:rPr>
          <w:rFonts w:ascii="Arial" w:hAnsi="Arial" w:cs="Arial"/>
          <w:b/>
          <w:sz w:val="22"/>
        </w:rPr>
      </w:pPr>
      <w:r w:rsidRPr="000074A4">
        <w:rPr>
          <w:rFonts w:ascii="Arial" w:hAnsi="Arial" w:cs="Arial"/>
          <w:b/>
          <w:sz w:val="22"/>
          <w:lang w:val="fr-FR"/>
        </w:rPr>
        <w:tab/>
      </w:r>
      <w:r w:rsidR="00396E87">
        <w:rPr>
          <w:rFonts w:ascii="Arial" w:hAnsi="Arial" w:cs="Arial"/>
          <w:b/>
          <w:sz w:val="22"/>
        </w:rPr>
        <w:t>M I N U T E S</w:t>
      </w:r>
    </w:p>
    <w:p w14:paraId="6CE85A87" w14:textId="0067644A" w:rsidR="007D4067" w:rsidRDefault="007D4067" w:rsidP="007D4067">
      <w:pPr>
        <w:widowControl w:val="0"/>
        <w:tabs>
          <w:tab w:val="center" w:pos="4680"/>
        </w:tabs>
        <w:jc w:val="center"/>
        <w:rPr>
          <w:rFonts w:ascii="Arial" w:hAnsi="Arial" w:cs="Arial"/>
          <w:b/>
          <w:sz w:val="22"/>
        </w:rPr>
      </w:pPr>
      <w:r>
        <w:rPr>
          <w:rFonts w:ascii="Arial" w:hAnsi="Arial" w:cs="Arial"/>
          <w:b/>
          <w:sz w:val="22"/>
        </w:rPr>
        <w:t>Tuesday, April 22, 2025</w:t>
      </w:r>
    </w:p>
    <w:p w14:paraId="7C3517EB" w14:textId="78281875" w:rsidR="008F78DF" w:rsidRDefault="008F78DF" w:rsidP="003009C5">
      <w:pPr>
        <w:widowControl w:val="0"/>
        <w:tabs>
          <w:tab w:val="center" w:pos="4680"/>
        </w:tabs>
        <w:rPr>
          <w:rFonts w:ascii="Arial" w:hAnsi="Arial" w:cs="Arial"/>
          <w:b/>
          <w:sz w:val="22"/>
        </w:rPr>
      </w:pPr>
    </w:p>
    <w:p w14:paraId="09E8B720" w14:textId="77777777" w:rsidR="004C5FF9" w:rsidRDefault="004C5FF9" w:rsidP="004C5FF9">
      <w:pPr>
        <w:widowControl w:val="0"/>
        <w:tabs>
          <w:tab w:val="center" w:pos="4680"/>
        </w:tabs>
        <w:jc w:val="center"/>
        <w:rPr>
          <w:rFonts w:ascii="Arial" w:hAnsi="Arial" w:cs="Arial"/>
          <w:b/>
          <w:sz w:val="22"/>
        </w:rPr>
      </w:pPr>
    </w:p>
    <w:p w14:paraId="3FC5F83A" w14:textId="77777777" w:rsidR="004C5FF9" w:rsidRDefault="004C5FF9" w:rsidP="004C5FF9">
      <w:pPr>
        <w:widowControl w:val="0"/>
        <w:tabs>
          <w:tab w:val="center" w:pos="4680"/>
        </w:tabs>
        <w:rPr>
          <w:rFonts w:ascii="Arial" w:hAnsi="Arial" w:cs="Arial"/>
          <w:b/>
          <w:sz w:val="22"/>
        </w:rPr>
      </w:pPr>
      <w:r>
        <w:rPr>
          <w:rFonts w:ascii="Arial" w:hAnsi="Arial" w:cs="Arial"/>
          <w:b/>
          <w:sz w:val="22"/>
        </w:rPr>
        <w:t>In attendance:   Chris MacPherson, Luc Picknell, Erin Zintel, Tom Devecseri, Fred Hyde, Brian Moore, Neil Monkman, Sarah Crema, Ray Vetter, Heather Monkman, Dale Borys</w:t>
      </w:r>
    </w:p>
    <w:p w14:paraId="3C172D65" w14:textId="77777777" w:rsidR="00025EF0" w:rsidRDefault="00025EF0">
      <w:pPr>
        <w:widowControl w:val="0"/>
        <w:jc w:val="center"/>
        <w:rPr>
          <w:rFonts w:ascii="Arial" w:hAnsi="Arial" w:cs="Arial"/>
          <w:sz w:val="22"/>
        </w:rPr>
      </w:pPr>
    </w:p>
    <w:p w14:paraId="60355215" w14:textId="057FCABA" w:rsidR="00025EF0" w:rsidRDefault="00025EF0">
      <w:pPr>
        <w:widowControl w:val="0"/>
        <w:numPr>
          <w:ilvl w:val="0"/>
          <w:numId w:val="1"/>
        </w:numPr>
        <w:rPr>
          <w:rFonts w:ascii="Arial" w:hAnsi="Arial" w:cs="Arial"/>
          <w:b/>
          <w:sz w:val="22"/>
        </w:rPr>
      </w:pPr>
      <w:r>
        <w:rPr>
          <w:rFonts w:ascii="Arial" w:hAnsi="Arial" w:cs="Arial"/>
          <w:b/>
          <w:sz w:val="22"/>
        </w:rPr>
        <w:t>Additional agenda items and approval of agenda</w:t>
      </w:r>
      <w:r w:rsidR="00FD2EE8">
        <w:rPr>
          <w:rFonts w:ascii="Arial" w:hAnsi="Arial" w:cs="Arial"/>
          <w:b/>
          <w:sz w:val="22"/>
        </w:rPr>
        <w:t xml:space="preserve">.  Moved by </w:t>
      </w:r>
      <w:r w:rsidR="008028B6">
        <w:rPr>
          <w:rFonts w:ascii="Arial" w:hAnsi="Arial" w:cs="Arial"/>
          <w:b/>
          <w:sz w:val="22"/>
        </w:rPr>
        <w:t xml:space="preserve">Brian Moore </w:t>
      </w:r>
      <w:r w:rsidR="00FD2EE8">
        <w:rPr>
          <w:rFonts w:ascii="Arial" w:hAnsi="Arial" w:cs="Arial"/>
          <w:b/>
          <w:sz w:val="22"/>
        </w:rPr>
        <w:t xml:space="preserve">and seconded by </w:t>
      </w:r>
      <w:r w:rsidR="008028B6">
        <w:rPr>
          <w:rFonts w:ascii="Arial" w:hAnsi="Arial" w:cs="Arial"/>
          <w:b/>
          <w:sz w:val="22"/>
        </w:rPr>
        <w:t xml:space="preserve">Ray Vetter </w:t>
      </w:r>
      <w:r w:rsidR="00FD2EE8">
        <w:rPr>
          <w:rFonts w:ascii="Arial" w:hAnsi="Arial" w:cs="Arial"/>
          <w:b/>
          <w:sz w:val="22"/>
        </w:rPr>
        <w:t>that the agenda be adopted as read.  Carried.</w:t>
      </w:r>
    </w:p>
    <w:p w14:paraId="789ADA06" w14:textId="77777777" w:rsidR="00025EF0" w:rsidRDefault="00025EF0">
      <w:pPr>
        <w:widowControl w:val="0"/>
        <w:rPr>
          <w:rFonts w:ascii="Arial" w:hAnsi="Arial" w:cs="Arial"/>
          <w:b/>
          <w:sz w:val="22"/>
        </w:rPr>
      </w:pPr>
    </w:p>
    <w:p w14:paraId="67AB15AF" w14:textId="4A2FFA45" w:rsidR="00025EF0" w:rsidRDefault="00025EF0">
      <w:pPr>
        <w:widowControl w:val="0"/>
        <w:numPr>
          <w:ilvl w:val="0"/>
          <w:numId w:val="1"/>
        </w:numPr>
        <w:rPr>
          <w:rFonts w:ascii="Arial" w:hAnsi="Arial" w:cs="Arial"/>
          <w:b/>
          <w:sz w:val="22"/>
        </w:rPr>
      </w:pPr>
      <w:r>
        <w:rPr>
          <w:rFonts w:ascii="Arial" w:hAnsi="Arial" w:cs="Arial"/>
          <w:b/>
          <w:sz w:val="22"/>
        </w:rPr>
        <w:t>Approval of minutes of the last meeting of</w:t>
      </w:r>
      <w:r w:rsidR="00FD2EE8">
        <w:rPr>
          <w:rFonts w:ascii="Arial" w:hAnsi="Arial" w:cs="Arial"/>
          <w:b/>
          <w:sz w:val="22"/>
        </w:rPr>
        <w:t xml:space="preserve">  20</w:t>
      </w:r>
      <w:r w:rsidR="0015160A">
        <w:rPr>
          <w:rFonts w:ascii="Arial" w:hAnsi="Arial" w:cs="Arial"/>
          <w:b/>
          <w:sz w:val="22"/>
        </w:rPr>
        <w:t>24</w:t>
      </w:r>
      <w:r w:rsidR="00FD2EE8">
        <w:rPr>
          <w:rFonts w:ascii="Arial" w:hAnsi="Arial" w:cs="Arial"/>
          <w:b/>
          <w:sz w:val="22"/>
        </w:rPr>
        <w:t xml:space="preserve">.  Moved by </w:t>
      </w:r>
      <w:r w:rsidR="008028B6">
        <w:rPr>
          <w:rFonts w:ascii="Arial" w:hAnsi="Arial" w:cs="Arial"/>
          <w:b/>
          <w:sz w:val="22"/>
        </w:rPr>
        <w:t xml:space="preserve">Brian Moore </w:t>
      </w:r>
      <w:r w:rsidR="00FD2EE8">
        <w:rPr>
          <w:rFonts w:ascii="Arial" w:hAnsi="Arial" w:cs="Arial"/>
          <w:b/>
          <w:sz w:val="22"/>
        </w:rPr>
        <w:t xml:space="preserve">and seconded by </w:t>
      </w:r>
      <w:r w:rsidR="008028B6">
        <w:rPr>
          <w:rFonts w:ascii="Arial" w:hAnsi="Arial" w:cs="Arial"/>
          <w:b/>
          <w:sz w:val="22"/>
        </w:rPr>
        <w:t xml:space="preserve">Ray Vetter </w:t>
      </w:r>
      <w:r w:rsidR="00FD2EE8">
        <w:rPr>
          <w:rFonts w:ascii="Arial" w:hAnsi="Arial" w:cs="Arial"/>
          <w:b/>
          <w:sz w:val="22"/>
        </w:rPr>
        <w:t>that the minutes be adopted as read.  Carried.</w:t>
      </w:r>
      <w:r w:rsidR="0052035D">
        <w:rPr>
          <w:rFonts w:ascii="Arial" w:hAnsi="Arial" w:cs="Arial"/>
          <w:b/>
          <w:sz w:val="22"/>
        </w:rPr>
        <w:t xml:space="preserve">  </w:t>
      </w:r>
    </w:p>
    <w:p w14:paraId="296BBE01" w14:textId="77777777" w:rsidR="00025EF0" w:rsidRDefault="00025EF0">
      <w:pPr>
        <w:widowControl w:val="0"/>
        <w:rPr>
          <w:rFonts w:ascii="Arial" w:hAnsi="Arial" w:cs="Arial"/>
          <w:b/>
          <w:sz w:val="22"/>
        </w:rPr>
      </w:pPr>
      <w:r>
        <w:rPr>
          <w:rFonts w:ascii="Arial" w:hAnsi="Arial" w:cs="Arial"/>
          <w:b/>
          <w:sz w:val="22"/>
        </w:rPr>
        <w:t xml:space="preserve"> </w:t>
      </w:r>
    </w:p>
    <w:p w14:paraId="452E285D" w14:textId="00F4D18E" w:rsidR="008F78DF" w:rsidRPr="003009C5" w:rsidRDefault="00025EF0" w:rsidP="003009C5">
      <w:pPr>
        <w:widowControl w:val="0"/>
        <w:numPr>
          <w:ilvl w:val="0"/>
          <w:numId w:val="1"/>
        </w:numPr>
        <w:rPr>
          <w:rFonts w:ascii="Arial" w:hAnsi="Arial" w:cs="Arial"/>
          <w:b/>
          <w:sz w:val="22"/>
        </w:rPr>
      </w:pPr>
      <w:r>
        <w:rPr>
          <w:rFonts w:ascii="Arial" w:hAnsi="Arial" w:cs="Arial"/>
          <w:b/>
          <w:sz w:val="22"/>
        </w:rPr>
        <w:t>Outstanding Business</w:t>
      </w:r>
    </w:p>
    <w:p w14:paraId="2FE2681B" w14:textId="77777777" w:rsidR="00025EF0" w:rsidRDefault="00025EF0">
      <w:pPr>
        <w:widowControl w:val="0"/>
        <w:rPr>
          <w:rFonts w:ascii="Arial" w:hAnsi="Arial" w:cs="Arial"/>
          <w:b/>
          <w:sz w:val="22"/>
        </w:rPr>
      </w:pPr>
    </w:p>
    <w:p w14:paraId="1BC0ABA1" w14:textId="77777777" w:rsidR="00025EF0" w:rsidRDefault="00025EF0">
      <w:pPr>
        <w:widowControl w:val="0"/>
        <w:numPr>
          <w:ilvl w:val="0"/>
          <w:numId w:val="1"/>
        </w:numPr>
        <w:rPr>
          <w:rFonts w:ascii="Arial" w:hAnsi="Arial" w:cs="Arial"/>
          <w:b/>
          <w:sz w:val="22"/>
        </w:rPr>
      </w:pPr>
      <w:r>
        <w:rPr>
          <w:rFonts w:ascii="Arial" w:hAnsi="Arial" w:cs="Arial"/>
          <w:b/>
          <w:sz w:val="22"/>
        </w:rPr>
        <w:t>Communications and Announcements</w:t>
      </w:r>
    </w:p>
    <w:p w14:paraId="47A1240E" w14:textId="77777777" w:rsidR="008028B6" w:rsidRDefault="008028B6" w:rsidP="008028B6">
      <w:pPr>
        <w:pStyle w:val="ListParagraph"/>
        <w:rPr>
          <w:rFonts w:ascii="Arial" w:hAnsi="Arial" w:cs="Arial"/>
          <w:b/>
          <w:sz w:val="22"/>
        </w:rPr>
      </w:pPr>
    </w:p>
    <w:p w14:paraId="13052675" w14:textId="01DB3714" w:rsidR="008028B6" w:rsidRPr="008028B6" w:rsidRDefault="008028B6" w:rsidP="008028B6">
      <w:pPr>
        <w:widowControl w:val="0"/>
        <w:ind w:left="360"/>
        <w:rPr>
          <w:rFonts w:ascii="Arial" w:hAnsi="Arial" w:cs="Arial"/>
          <w:bCs/>
          <w:sz w:val="22"/>
        </w:rPr>
      </w:pPr>
      <w:r>
        <w:rPr>
          <w:rFonts w:ascii="Arial" w:hAnsi="Arial" w:cs="Arial"/>
          <w:bCs/>
          <w:sz w:val="22"/>
        </w:rPr>
        <w:t xml:space="preserve">Chris brought up the point that she has received concerns that some residents are keeping chickens in the village, which is against City of Ottawa rules.  Sarah pointed out that such concerns should be directed </w:t>
      </w:r>
      <w:proofErr w:type="gramStart"/>
      <w:r>
        <w:rPr>
          <w:rFonts w:ascii="Arial" w:hAnsi="Arial" w:cs="Arial"/>
          <w:bCs/>
          <w:sz w:val="22"/>
        </w:rPr>
        <w:t>to</w:t>
      </w:r>
      <w:proofErr w:type="gramEnd"/>
      <w:r>
        <w:rPr>
          <w:rFonts w:ascii="Arial" w:hAnsi="Arial" w:cs="Arial"/>
          <w:bCs/>
          <w:sz w:val="22"/>
        </w:rPr>
        <w:t xml:space="preserve"> the By-Laws Office for </w:t>
      </w:r>
      <w:proofErr w:type="gramStart"/>
      <w:r>
        <w:rPr>
          <w:rFonts w:ascii="Arial" w:hAnsi="Arial" w:cs="Arial"/>
          <w:bCs/>
          <w:sz w:val="22"/>
        </w:rPr>
        <w:t>follow up</w:t>
      </w:r>
      <w:proofErr w:type="gramEnd"/>
      <w:r>
        <w:rPr>
          <w:rFonts w:ascii="Arial" w:hAnsi="Arial" w:cs="Arial"/>
          <w:bCs/>
          <w:sz w:val="22"/>
        </w:rPr>
        <w:t>.</w:t>
      </w:r>
    </w:p>
    <w:p w14:paraId="4984EE78" w14:textId="77777777" w:rsidR="00025EF0" w:rsidRDefault="00025EF0">
      <w:pPr>
        <w:widowControl w:val="0"/>
        <w:rPr>
          <w:rFonts w:ascii="Arial" w:hAnsi="Arial" w:cs="Arial"/>
          <w:b/>
          <w:sz w:val="22"/>
        </w:rPr>
      </w:pPr>
    </w:p>
    <w:p w14:paraId="0BBD472A" w14:textId="77777777" w:rsidR="00025EF0" w:rsidRDefault="00025EF0">
      <w:pPr>
        <w:widowControl w:val="0"/>
        <w:numPr>
          <w:ilvl w:val="0"/>
          <w:numId w:val="1"/>
        </w:numPr>
        <w:rPr>
          <w:rFonts w:ascii="Arial" w:hAnsi="Arial" w:cs="Arial"/>
          <w:b/>
          <w:sz w:val="22"/>
        </w:rPr>
      </w:pPr>
      <w:r>
        <w:rPr>
          <w:rFonts w:ascii="Arial" w:hAnsi="Arial" w:cs="Arial"/>
          <w:b/>
          <w:sz w:val="22"/>
        </w:rPr>
        <w:t>Reports</w:t>
      </w:r>
    </w:p>
    <w:p w14:paraId="775FDA5D" w14:textId="6BEA5C72" w:rsidR="00111B7D" w:rsidRPr="0052035D" w:rsidRDefault="00111B7D" w:rsidP="00111B7D">
      <w:pPr>
        <w:widowControl w:val="0"/>
        <w:numPr>
          <w:ilvl w:val="1"/>
          <w:numId w:val="2"/>
        </w:numPr>
        <w:rPr>
          <w:rFonts w:ascii="Arial" w:hAnsi="Arial" w:cs="Arial"/>
          <w:sz w:val="22"/>
          <w:u w:val="single"/>
        </w:rPr>
      </w:pPr>
      <w:r>
        <w:rPr>
          <w:rFonts w:ascii="Arial" w:hAnsi="Arial" w:cs="Arial"/>
          <w:sz w:val="22"/>
        </w:rPr>
        <w:t xml:space="preserve">            </w:t>
      </w:r>
      <w:r w:rsidRPr="0052035D">
        <w:rPr>
          <w:rFonts w:ascii="Arial" w:hAnsi="Arial" w:cs="Arial"/>
          <w:sz w:val="22"/>
          <w:u w:val="single"/>
        </w:rPr>
        <w:t>City business – Catherine Kitts/Heather Scott</w:t>
      </w:r>
      <w:r w:rsidR="00672F8D" w:rsidRPr="0052035D">
        <w:rPr>
          <w:rFonts w:ascii="Arial" w:hAnsi="Arial" w:cs="Arial"/>
          <w:sz w:val="22"/>
          <w:u w:val="single"/>
        </w:rPr>
        <w:t>/</w:t>
      </w:r>
      <w:r w:rsidR="005002A3" w:rsidRPr="0052035D">
        <w:rPr>
          <w:rFonts w:ascii="Arial" w:hAnsi="Arial" w:cs="Arial"/>
          <w:sz w:val="22"/>
          <w:u w:val="single"/>
        </w:rPr>
        <w:t>Ethan Fink</w:t>
      </w:r>
    </w:p>
    <w:p w14:paraId="5FB717A0" w14:textId="159DFA87" w:rsidR="0052035D" w:rsidRPr="0052035D" w:rsidRDefault="008028B6" w:rsidP="0052035D">
      <w:pPr>
        <w:pStyle w:val="ListParagraph"/>
        <w:widowControl w:val="0"/>
        <w:numPr>
          <w:ilvl w:val="0"/>
          <w:numId w:val="4"/>
        </w:numPr>
        <w:rPr>
          <w:rFonts w:ascii="Arial" w:hAnsi="Arial" w:cs="Arial"/>
          <w:sz w:val="22"/>
        </w:rPr>
      </w:pPr>
      <w:r>
        <w:rPr>
          <w:rFonts w:ascii="Arial" w:hAnsi="Arial" w:cs="Arial"/>
          <w:sz w:val="22"/>
        </w:rPr>
        <w:t xml:space="preserve">Sarah was speaking on behalf of the </w:t>
      </w:r>
      <w:proofErr w:type="gramStart"/>
      <w:r>
        <w:rPr>
          <w:rFonts w:ascii="Arial" w:hAnsi="Arial" w:cs="Arial"/>
          <w:sz w:val="22"/>
        </w:rPr>
        <w:t>City</w:t>
      </w:r>
      <w:proofErr w:type="gramEnd"/>
      <w:r>
        <w:rPr>
          <w:rFonts w:ascii="Arial" w:hAnsi="Arial" w:cs="Arial"/>
          <w:sz w:val="22"/>
        </w:rPr>
        <w:t xml:space="preserve"> office in letting members know that the official closing date for the Arena renovations has been moved up to May 5</w:t>
      </w:r>
      <w:r w:rsidRPr="008028B6">
        <w:rPr>
          <w:rFonts w:ascii="Arial" w:hAnsi="Arial" w:cs="Arial"/>
          <w:sz w:val="22"/>
          <w:vertAlign w:val="superscript"/>
        </w:rPr>
        <w:t>th</w:t>
      </w:r>
      <w:r>
        <w:rPr>
          <w:rFonts w:ascii="Arial" w:hAnsi="Arial" w:cs="Arial"/>
          <w:sz w:val="22"/>
        </w:rPr>
        <w:t xml:space="preserve"> </w:t>
      </w:r>
      <w:proofErr w:type="gramStart"/>
      <w:r w:rsidR="001C02CB">
        <w:rPr>
          <w:rFonts w:ascii="Arial" w:hAnsi="Arial" w:cs="Arial"/>
          <w:sz w:val="22"/>
        </w:rPr>
        <w:t xml:space="preserve">due to </w:t>
      </w:r>
      <w:r>
        <w:rPr>
          <w:rFonts w:ascii="Arial" w:hAnsi="Arial" w:cs="Arial"/>
          <w:sz w:val="22"/>
        </w:rPr>
        <w:t>the fact that</w:t>
      </w:r>
      <w:proofErr w:type="gramEnd"/>
      <w:r>
        <w:rPr>
          <w:rFonts w:ascii="Arial" w:hAnsi="Arial" w:cs="Arial"/>
          <w:sz w:val="22"/>
        </w:rPr>
        <w:t xml:space="preserve"> the </w:t>
      </w:r>
      <w:r w:rsidR="001C02CB">
        <w:rPr>
          <w:rFonts w:ascii="Arial" w:hAnsi="Arial" w:cs="Arial"/>
          <w:sz w:val="22"/>
        </w:rPr>
        <w:t>Grads</w:t>
      </w:r>
      <w:r>
        <w:rPr>
          <w:rFonts w:ascii="Arial" w:hAnsi="Arial" w:cs="Arial"/>
          <w:sz w:val="22"/>
        </w:rPr>
        <w:t xml:space="preserve"> are</w:t>
      </w:r>
      <w:r w:rsidR="001C02CB">
        <w:rPr>
          <w:rFonts w:ascii="Arial" w:hAnsi="Arial" w:cs="Arial"/>
          <w:sz w:val="22"/>
        </w:rPr>
        <w:t xml:space="preserve"> in the playoffs</w:t>
      </w:r>
      <w:r w:rsidR="0052035D" w:rsidRPr="0052035D">
        <w:rPr>
          <w:rFonts w:ascii="Arial" w:hAnsi="Arial" w:cs="Arial"/>
          <w:sz w:val="22"/>
        </w:rPr>
        <w:t xml:space="preserve">  </w:t>
      </w:r>
    </w:p>
    <w:p w14:paraId="291A7969" w14:textId="249046AF" w:rsidR="0052035D" w:rsidRPr="0052035D" w:rsidRDefault="008028B6" w:rsidP="0052035D">
      <w:pPr>
        <w:pStyle w:val="ListParagraph"/>
        <w:widowControl w:val="0"/>
        <w:numPr>
          <w:ilvl w:val="0"/>
          <w:numId w:val="4"/>
        </w:numPr>
        <w:rPr>
          <w:rFonts w:ascii="Arial" w:hAnsi="Arial" w:cs="Arial"/>
          <w:sz w:val="22"/>
        </w:rPr>
      </w:pPr>
      <w:r>
        <w:rPr>
          <w:rFonts w:ascii="Arial" w:hAnsi="Arial" w:cs="Arial"/>
          <w:sz w:val="22"/>
        </w:rPr>
        <w:t xml:space="preserve">There will be a meeting on Wednesday night in Avalon for residents to view plans for the </w:t>
      </w:r>
      <w:r w:rsidR="0052035D" w:rsidRPr="0052035D">
        <w:rPr>
          <w:rFonts w:ascii="Arial" w:hAnsi="Arial" w:cs="Arial"/>
          <w:sz w:val="22"/>
        </w:rPr>
        <w:t>Milton and Nava</w:t>
      </w:r>
      <w:r>
        <w:rPr>
          <w:rFonts w:ascii="Arial" w:hAnsi="Arial" w:cs="Arial"/>
          <w:sz w:val="22"/>
        </w:rPr>
        <w:t>n roundabout.</w:t>
      </w:r>
      <w:r w:rsidR="0052035D" w:rsidRPr="0052035D">
        <w:rPr>
          <w:rFonts w:ascii="Arial" w:hAnsi="Arial" w:cs="Arial"/>
          <w:sz w:val="22"/>
        </w:rPr>
        <w:t xml:space="preserve"> </w:t>
      </w:r>
    </w:p>
    <w:p w14:paraId="33492642" w14:textId="77777777" w:rsidR="00025EF0" w:rsidRPr="0052035D" w:rsidRDefault="00025EF0">
      <w:pPr>
        <w:widowControl w:val="0"/>
        <w:numPr>
          <w:ilvl w:val="1"/>
          <w:numId w:val="2"/>
        </w:numPr>
        <w:rPr>
          <w:rFonts w:ascii="Arial" w:hAnsi="Arial" w:cs="Arial"/>
          <w:sz w:val="22"/>
          <w:u w:val="single"/>
        </w:rPr>
      </w:pPr>
      <w:r>
        <w:rPr>
          <w:rFonts w:ascii="Arial" w:hAnsi="Arial" w:cs="Arial"/>
          <w:b/>
          <w:sz w:val="22"/>
        </w:rPr>
        <w:tab/>
      </w:r>
      <w:r w:rsidRPr="0052035D">
        <w:rPr>
          <w:rFonts w:ascii="Arial" w:hAnsi="Arial" w:cs="Arial"/>
          <w:sz w:val="22"/>
          <w:u w:val="single"/>
        </w:rPr>
        <w:t>Treasurer – Dale Borys</w:t>
      </w:r>
    </w:p>
    <w:p w14:paraId="34E8A59F" w14:textId="3CF0642E" w:rsidR="0052035D" w:rsidRDefault="008028B6" w:rsidP="0052035D">
      <w:pPr>
        <w:widowControl w:val="0"/>
        <w:ind w:left="1440"/>
        <w:rPr>
          <w:rFonts w:ascii="Arial" w:hAnsi="Arial" w:cs="Arial"/>
          <w:sz w:val="22"/>
        </w:rPr>
      </w:pPr>
      <w:r>
        <w:rPr>
          <w:rFonts w:ascii="Arial" w:hAnsi="Arial" w:cs="Arial"/>
          <w:sz w:val="22"/>
        </w:rPr>
        <w:t xml:space="preserve">Dale was on hand to present his financial report.  There is a total of </w:t>
      </w:r>
      <w:r w:rsidR="0052035D">
        <w:rPr>
          <w:rFonts w:ascii="Arial" w:hAnsi="Arial" w:cs="Arial"/>
          <w:sz w:val="22"/>
        </w:rPr>
        <w:t xml:space="preserve">$20,000 in all the accounts combined.  Copies of the account balances are available from Dale. </w:t>
      </w:r>
    </w:p>
    <w:p w14:paraId="184D9137" w14:textId="77777777" w:rsidR="00025EF0" w:rsidRPr="0052035D" w:rsidRDefault="00025EF0">
      <w:pPr>
        <w:widowControl w:val="0"/>
        <w:numPr>
          <w:ilvl w:val="1"/>
          <w:numId w:val="2"/>
        </w:numPr>
        <w:rPr>
          <w:rFonts w:ascii="Arial" w:hAnsi="Arial" w:cs="Arial"/>
          <w:sz w:val="22"/>
          <w:u w:val="single"/>
        </w:rPr>
      </w:pPr>
      <w:r>
        <w:rPr>
          <w:rFonts w:ascii="Arial" w:hAnsi="Arial" w:cs="Arial"/>
          <w:sz w:val="22"/>
        </w:rPr>
        <w:tab/>
      </w:r>
      <w:r w:rsidR="00906DF5" w:rsidRPr="0052035D">
        <w:rPr>
          <w:rFonts w:ascii="Arial" w:hAnsi="Arial" w:cs="Arial"/>
          <w:sz w:val="22"/>
          <w:u w:val="single"/>
        </w:rPr>
        <w:t>Navan Nugget</w:t>
      </w:r>
      <w:r w:rsidRPr="0052035D">
        <w:rPr>
          <w:rFonts w:ascii="Arial" w:hAnsi="Arial" w:cs="Arial"/>
          <w:sz w:val="22"/>
          <w:u w:val="single"/>
        </w:rPr>
        <w:t>– Tom Devecseri</w:t>
      </w:r>
    </w:p>
    <w:p w14:paraId="2E361D2D" w14:textId="289AA072" w:rsidR="0052035D" w:rsidRDefault="008028B6" w:rsidP="0052035D">
      <w:pPr>
        <w:widowControl w:val="0"/>
        <w:ind w:left="1440"/>
        <w:rPr>
          <w:rFonts w:ascii="Arial" w:hAnsi="Arial" w:cs="Arial"/>
          <w:sz w:val="22"/>
        </w:rPr>
      </w:pPr>
      <w:r>
        <w:rPr>
          <w:rFonts w:ascii="Arial" w:hAnsi="Arial" w:cs="Arial"/>
          <w:sz w:val="22"/>
        </w:rPr>
        <w:t>Tom is w</w:t>
      </w:r>
      <w:r w:rsidR="0052035D">
        <w:rPr>
          <w:rFonts w:ascii="Arial" w:hAnsi="Arial" w:cs="Arial"/>
          <w:sz w:val="22"/>
        </w:rPr>
        <w:t xml:space="preserve">aiting </w:t>
      </w:r>
      <w:proofErr w:type="gramStart"/>
      <w:r w:rsidR="0052035D">
        <w:rPr>
          <w:rFonts w:ascii="Arial" w:hAnsi="Arial" w:cs="Arial"/>
          <w:sz w:val="22"/>
        </w:rPr>
        <w:t>on Navan</w:t>
      </w:r>
      <w:proofErr w:type="gramEnd"/>
      <w:r w:rsidR="0052035D">
        <w:rPr>
          <w:rFonts w:ascii="Arial" w:hAnsi="Arial" w:cs="Arial"/>
          <w:sz w:val="22"/>
        </w:rPr>
        <w:t xml:space="preserve"> Lions report from David</w:t>
      </w:r>
      <w:r>
        <w:rPr>
          <w:rFonts w:ascii="Arial" w:hAnsi="Arial" w:cs="Arial"/>
          <w:sz w:val="22"/>
        </w:rPr>
        <w:t xml:space="preserve"> Grattan.</w:t>
      </w:r>
      <w:r w:rsidR="0052035D">
        <w:rPr>
          <w:rFonts w:ascii="Arial" w:hAnsi="Arial" w:cs="Arial"/>
          <w:sz w:val="22"/>
        </w:rPr>
        <w:t xml:space="preserve"> </w:t>
      </w:r>
    </w:p>
    <w:p w14:paraId="72C89949" w14:textId="5D3ED482" w:rsidR="00025EF0" w:rsidRPr="00837F05" w:rsidRDefault="00025EF0">
      <w:pPr>
        <w:widowControl w:val="0"/>
        <w:numPr>
          <w:ilvl w:val="1"/>
          <w:numId w:val="2"/>
        </w:numPr>
        <w:rPr>
          <w:rFonts w:ascii="Arial" w:hAnsi="Arial" w:cs="Arial"/>
          <w:sz w:val="22"/>
          <w:u w:val="single"/>
        </w:rPr>
      </w:pPr>
      <w:r>
        <w:rPr>
          <w:rFonts w:ascii="Arial" w:hAnsi="Arial" w:cs="Arial"/>
          <w:sz w:val="22"/>
        </w:rPr>
        <w:tab/>
      </w:r>
      <w:r w:rsidRPr="00837F05">
        <w:rPr>
          <w:rFonts w:ascii="Arial" w:hAnsi="Arial" w:cs="Arial"/>
          <w:sz w:val="22"/>
          <w:u w:val="single"/>
        </w:rPr>
        <w:t xml:space="preserve">Social Media </w:t>
      </w:r>
      <w:proofErr w:type="gramStart"/>
      <w:r w:rsidRPr="00837F05">
        <w:rPr>
          <w:rFonts w:ascii="Arial" w:hAnsi="Arial" w:cs="Arial"/>
          <w:sz w:val="22"/>
          <w:u w:val="single"/>
        </w:rPr>
        <w:t xml:space="preserve">– </w:t>
      </w:r>
      <w:r w:rsidR="00884698" w:rsidRPr="00837F05">
        <w:rPr>
          <w:rFonts w:ascii="Arial" w:hAnsi="Arial" w:cs="Arial"/>
          <w:sz w:val="22"/>
          <w:u w:val="single"/>
        </w:rPr>
        <w:t xml:space="preserve"> </w:t>
      </w:r>
      <w:r w:rsidR="00672F8D" w:rsidRPr="00837F05">
        <w:rPr>
          <w:rFonts w:ascii="Arial" w:hAnsi="Arial" w:cs="Arial"/>
          <w:sz w:val="22"/>
          <w:u w:val="single"/>
        </w:rPr>
        <w:t>Sarah</w:t>
      </w:r>
      <w:proofErr w:type="gramEnd"/>
      <w:r w:rsidR="00672F8D" w:rsidRPr="00837F05">
        <w:rPr>
          <w:rFonts w:ascii="Arial" w:hAnsi="Arial" w:cs="Arial"/>
          <w:sz w:val="22"/>
          <w:u w:val="single"/>
        </w:rPr>
        <w:t xml:space="preserve"> </w:t>
      </w:r>
      <w:r w:rsidR="00957AFC" w:rsidRPr="00837F05">
        <w:rPr>
          <w:rFonts w:ascii="Arial" w:hAnsi="Arial" w:cs="Arial"/>
          <w:sz w:val="22"/>
          <w:u w:val="single"/>
        </w:rPr>
        <w:t>Crema</w:t>
      </w:r>
    </w:p>
    <w:p w14:paraId="02061BC8" w14:textId="281D0EF5" w:rsidR="0052035D" w:rsidRDefault="008028B6" w:rsidP="0052035D">
      <w:pPr>
        <w:widowControl w:val="0"/>
        <w:ind w:left="1440"/>
        <w:rPr>
          <w:rFonts w:ascii="Arial" w:hAnsi="Arial" w:cs="Arial"/>
          <w:sz w:val="22"/>
        </w:rPr>
      </w:pPr>
      <w:r>
        <w:rPr>
          <w:rFonts w:ascii="Arial" w:hAnsi="Arial" w:cs="Arial"/>
          <w:sz w:val="22"/>
        </w:rPr>
        <w:t>Sarah is in the process of t</w:t>
      </w:r>
      <w:r w:rsidR="0052035D">
        <w:rPr>
          <w:rFonts w:ascii="Arial" w:hAnsi="Arial" w:cs="Arial"/>
          <w:sz w:val="22"/>
        </w:rPr>
        <w:t>ying up loose ends with the Pavilion</w:t>
      </w:r>
      <w:r w:rsidR="00837F05">
        <w:rPr>
          <w:rFonts w:ascii="Arial" w:hAnsi="Arial" w:cs="Arial"/>
          <w:sz w:val="22"/>
        </w:rPr>
        <w:t>.  S</w:t>
      </w:r>
      <w:r>
        <w:rPr>
          <w:rFonts w:ascii="Arial" w:hAnsi="Arial" w:cs="Arial"/>
          <w:sz w:val="22"/>
        </w:rPr>
        <w:t xml:space="preserve">he will also be working on </w:t>
      </w:r>
      <w:r w:rsidR="00837F05">
        <w:rPr>
          <w:rFonts w:ascii="Arial" w:hAnsi="Arial" w:cs="Arial"/>
          <w:sz w:val="22"/>
        </w:rPr>
        <w:t>issuing email passwords</w:t>
      </w:r>
      <w:r>
        <w:rPr>
          <w:rFonts w:ascii="Arial" w:hAnsi="Arial" w:cs="Arial"/>
          <w:sz w:val="22"/>
        </w:rPr>
        <w:t xml:space="preserve"> to those needing such access</w:t>
      </w:r>
      <w:r w:rsidR="00837F05">
        <w:rPr>
          <w:rFonts w:ascii="Arial" w:hAnsi="Arial" w:cs="Arial"/>
          <w:sz w:val="22"/>
        </w:rPr>
        <w:t>.  Dale said he had the password to get into the website and he will share with Sarah.</w:t>
      </w:r>
    </w:p>
    <w:p w14:paraId="14AD691A" w14:textId="23A7867D" w:rsidR="00025EF0" w:rsidRDefault="00025EF0">
      <w:pPr>
        <w:widowControl w:val="0"/>
        <w:numPr>
          <w:ilvl w:val="1"/>
          <w:numId w:val="2"/>
        </w:numPr>
        <w:rPr>
          <w:rFonts w:ascii="Arial" w:hAnsi="Arial" w:cs="Arial"/>
          <w:sz w:val="22"/>
        </w:rPr>
      </w:pPr>
      <w:r>
        <w:rPr>
          <w:rFonts w:ascii="Arial" w:hAnsi="Arial" w:cs="Arial"/>
          <w:sz w:val="22"/>
        </w:rPr>
        <w:tab/>
        <w:t xml:space="preserve">Horticulture – </w:t>
      </w:r>
      <w:r w:rsidR="006309DA">
        <w:rPr>
          <w:rFonts w:ascii="Arial" w:hAnsi="Arial" w:cs="Arial"/>
          <w:sz w:val="22"/>
        </w:rPr>
        <w:t>Shelley Cotton</w:t>
      </w:r>
    </w:p>
    <w:p w14:paraId="5BA5CD5B" w14:textId="2610090B" w:rsidR="00025EF0" w:rsidRPr="001C02CB" w:rsidRDefault="00025EF0">
      <w:pPr>
        <w:widowControl w:val="0"/>
        <w:numPr>
          <w:ilvl w:val="1"/>
          <w:numId w:val="2"/>
        </w:numPr>
        <w:rPr>
          <w:rFonts w:ascii="Arial" w:hAnsi="Arial" w:cs="Arial"/>
          <w:sz w:val="22"/>
          <w:u w:val="single"/>
        </w:rPr>
      </w:pPr>
      <w:r>
        <w:rPr>
          <w:rFonts w:ascii="Arial" w:hAnsi="Arial" w:cs="Arial"/>
          <w:sz w:val="22"/>
        </w:rPr>
        <w:tab/>
      </w:r>
      <w:r w:rsidRPr="001C02CB">
        <w:rPr>
          <w:rFonts w:ascii="Arial" w:hAnsi="Arial" w:cs="Arial"/>
          <w:sz w:val="22"/>
          <w:u w:val="single"/>
        </w:rPr>
        <w:t>Membership, NCC</w:t>
      </w:r>
      <w:r w:rsidR="00C0372E" w:rsidRPr="001C02CB">
        <w:rPr>
          <w:rFonts w:ascii="Arial" w:hAnsi="Arial" w:cs="Arial"/>
          <w:sz w:val="22"/>
          <w:u w:val="single"/>
        </w:rPr>
        <w:t>, Nifty Fifty</w:t>
      </w:r>
      <w:r w:rsidRPr="001C02CB">
        <w:rPr>
          <w:rFonts w:ascii="Arial" w:hAnsi="Arial" w:cs="Arial"/>
          <w:sz w:val="22"/>
          <w:u w:val="single"/>
        </w:rPr>
        <w:t xml:space="preserve"> – Ray Vetter</w:t>
      </w:r>
    </w:p>
    <w:p w14:paraId="5B6809B9" w14:textId="2B4C6E4B" w:rsidR="00837F05" w:rsidRPr="001C02CB" w:rsidRDefault="00837F05" w:rsidP="001C02CB">
      <w:pPr>
        <w:pStyle w:val="ListParagraph"/>
        <w:widowControl w:val="0"/>
        <w:numPr>
          <w:ilvl w:val="0"/>
          <w:numId w:val="4"/>
        </w:numPr>
        <w:rPr>
          <w:rFonts w:ascii="Arial" w:hAnsi="Arial" w:cs="Arial"/>
          <w:sz w:val="22"/>
        </w:rPr>
      </w:pPr>
      <w:r w:rsidRPr="001C02CB">
        <w:rPr>
          <w:rFonts w:ascii="Arial" w:hAnsi="Arial" w:cs="Arial"/>
          <w:sz w:val="22"/>
        </w:rPr>
        <w:t xml:space="preserve">172 and 3 more lifetimes.  Ray says people are asking to </w:t>
      </w:r>
      <w:proofErr w:type="spellStart"/>
      <w:r w:rsidRPr="001C02CB">
        <w:rPr>
          <w:rFonts w:ascii="Arial" w:hAnsi="Arial" w:cs="Arial"/>
          <w:sz w:val="22"/>
        </w:rPr>
        <w:t>etransfer</w:t>
      </w:r>
      <w:proofErr w:type="spellEnd"/>
      <w:r w:rsidR="008028B6">
        <w:rPr>
          <w:rFonts w:ascii="Arial" w:hAnsi="Arial" w:cs="Arial"/>
          <w:sz w:val="22"/>
        </w:rPr>
        <w:t xml:space="preserve"> their lifetime and </w:t>
      </w:r>
      <w:proofErr w:type="gramStart"/>
      <w:r w:rsidR="008028B6">
        <w:rPr>
          <w:rFonts w:ascii="Arial" w:hAnsi="Arial" w:cs="Arial"/>
          <w:sz w:val="22"/>
        </w:rPr>
        <w:t>5 year</w:t>
      </w:r>
      <w:proofErr w:type="gramEnd"/>
      <w:r w:rsidR="008028B6">
        <w:rPr>
          <w:rFonts w:ascii="Arial" w:hAnsi="Arial" w:cs="Arial"/>
          <w:sz w:val="22"/>
        </w:rPr>
        <w:t xml:space="preserve"> membership fees.  Dale agreed to this providing they enter the reason for the transfer into the comments section</w:t>
      </w:r>
      <w:r w:rsidRPr="001C02CB">
        <w:rPr>
          <w:rFonts w:ascii="Arial" w:hAnsi="Arial" w:cs="Arial"/>
          <w:sz w:val="22"/>
        </w:rPr>
        <w:t xml:space="preserve">.  </w:t>
      </w:r>
      <w:r w:rsidR="001C02CB" w:rsidRPr="001C02CB">
        <w:rPr>
          <w:rFonts w:ascii="Arial" w:hAnsi="Arial" w:cs="Arial"/>
          <w:sz w:val="22"/>
        </w:rPr>
        <w:t xml:space="preserve">Dale will email Ray the </w:t>
      </w:r>
      <w:proofErr w:type="spellStart"/>
      <w:r w:rsidR="001C02CB" w:rsidRPr="001C02CB">
        <w:rPr>
          <w:rFonts w:ascii="Arial" w:hAnsi="Arial" w:cs="Arial"/>
          <w:sz w:val="22"/>
        </w:rPr>
        <w:t>etransfer</w:t>
      </w:r>
      <w:proofErr w:type="spellEnd"/>
      <w:r w:rsidR="001C02CB" w:rsidRPr="001C02CB">
        <w:rPr>
          <w:rFonts w:ascii="Arial" w:hAnsi="Arial" w:cs="Arial"/>
          <w:sz w:val="22"/>
        </w:rPr>
        <w:t xml:space="preserve"> address.</w:t>
      </w:r>
    </w:p>
    <w:p w14:paraId="05F03924" w14:textId="6EA16E67" w:rsidR="001C02CB" w:rsidRPr="001C02CB" w:rsidRDefault="001C02CB" w:rsidP="001C02CB">
      <w:pPr>
        <w:pStyle w:val="ListParagraph"/>
        <w:widowControl w:val="0"/>
        <w:numPr>
          <w:ilvl w:val="0"/>
          <w:numId w:val="4"/>
        </w:numPr>
        <w:rPr>
          <w:rFonts w:ascii="Arial" w:hAnsi="Arial" w:cs="Arial"/>
          <w:sz w:val="22"/>
        </w:rPr>
      </w:pPr>
      <w:r w:rsidRPr="001C02CB">
        <w:rPr>
          <w:rFonts w:ascii="Arial" w:hAnsi="Arial" w:cs="Arial"/>
          <w:sz w:val="22"/>
        </w:rPr>
        <w:t>Nifty Fifty has moved to St. Mary’s during the arena closing.</w:t>
      </w:r>
      <w:r>
        <w:rPr>
          <w:rFonts w:ascii="Arial" w:hAnsi="Arial" w:cs="Arial"/>
          <w:sz w:val="22"/>
        </w:rPr>
        <w:t xml:space="preserve">  Ray also got a good deal on insurance which he purchased for the year.</w:t>
      </w:r>
    </w:p>
    <w:p w14:paraId="05818330" w14:textId="2963B811" w:rsidR="001D5E17" w:rsidRPr="001C02CB" w:rsidRDefault="00E023CA" w:rsidP="00E023CA">
      <w:pPr>
        <w:widowControl w:val="0"/>
        <w:ind w:firstLine="426"/>
        <w:rPr>
          <w:rFonts w:ascii="Arial" w:hAnsi="Arial" w:cs="Arial"/>
          <w:sz w:val="22"/>
          <w:u w:val="single"/>
        </w:rPr>
      </w:pPr>
      <w:r>
        <w:rPr>
          <w:rFonts w:ascii="Arial" w:hAnsi="Arial" w:cs="Arial"/>
          <w:sz w:val="22"/>
        </w:rPr>
        <w:t>5.7</w:t>
      </w:r>
      <w:r>
        <w:rPr>
          <w:rFonts w:ascii="Arial" w:hAnsi="Arial" w:cs="Arial"/>
          <w:sz w:val="22"/>
        </w:rPr>
        <w:tab/>
      </w:r>
      <w:r w:rsidR="001D5E17" w:rsidRPr="001C02CB">
        <w:rPr>
          <w:rFonts w:ascii="Arial" w:hAnsi="Arial" w:cs="Arial"/>
          <w:sz w:val="22"/>
          <w:u w:val="single"/>
        </w:rPr>
        <w:t xml:space="preserve">Mer </w:t>
      </w:r>
      <w:proofErr w:type="spellStart"/>
      <w:r w:rsidR="001D5E17" w:rsidRPr="001C02CB">
        <w:rPr>
          <w:rFonts w:ascii="Arial" w:hAnsi="Arial" w:cs="Arial"/>
          <w:sz w:val="22"/>
          <w:u w:val="single"/>
        </w:rPr>
        <w:t>Bleue</w:t>
      </w:r>
      <w:proofErr w:type="spellEnd"/>
      <w:r w:rsidR="001D5E17" w:rsidRPr="001C02CB">
        <w:rPr>
          <w:rFonts w:ascii="Arial" w:hAnsi="Arial" w:cs="Arial"/>
          <w:sz w:val="22"/>
          <w:u w:val="single"/>
        </w:rPr>
        <w:t xml:space="preserve"> – Erin Zintel</w:t>
      </w:r>
    </w:p>
    <w:p w14:paraId="495E5CB7" w14:textId="26785538" w:rsidR="001C02CB" w:rsidRDefault="008028B6" w:rsidP="008028B6">
      <w:pPr>
        <w:widowControl w:val="0"/>
        <w:ind w:left="1418" w:firstLine="22"/>
        <w:rPr>
          <w:rFonts w:ascii="Arial" w:hAnsi="Arial" w:cs="Arial"/>
          <w:sz w:val="22"/>
        </w:rPr>
      </w:pPr>
      <w:r>
        <w:rPr>
          <w:rFonts w:ascii="Arial" w:hAnsi="Arial" w:cs="Arial"/>
          <w:sz w:val="22"/>
        </w:rPr>
        <w:t>Erin reported that a</w:t>
      </w:r>
      <w:r w:rsidR="001C02CB">
        <w:rPr>
          <w:rFonts w:ascii="Arial" w:hAnsi="Arial" w:cs="Arial"/>
          <w:sz w:val="22"/>
        </w:rPr>
        <w:t>pplications are</w:t>
      </w:r>
      <w:r>
        <w:rPr>
          <w:rFonts w:ascii="Arial" w:hAnsi="Arial" w:cs="Arial"/>
          <w:sz w:val="22"/>
        </w:rPr>
        <w:t xml:space="preserve"> coming</w:t>
      </w:r>
      <w:r w:rsidR="001C02CB">
        <w:rPr>
          <w:rFonts w:ascii="Arial" w:hAnsi="Arial" w:cs="Arial"/>
          <w:sz w:val="22"/>
        </w:rPr>
        <w:t xml:space="preserve"> in for </w:t>
      </w:r>
      <w:proofErr w:type="gramStart"/>
      <w:r w:rsidR="001C02CB">
        <w:rPr>
          <w:rFonts w:ascii="Arial" w:hAnsi="Arial" w:cs="Arial"/>
          <w:sz w:val="22"/>
        </w:rPr>
        <w:t>donations .</w:t>
      </w:r>
      <w:proofErr w:type="gramEnd"/>
      <w:r w:rsidR="001C02CB">
        <w:rPr>
          <w:rFonts w:ascii="Arial" w:hAnsi="Arial" w:cs="Arial"/>
          <w:sz w:val="22"/>
        </w:rPr>
        <w:t xml:space="preserve"> </w:t>
      </w:r>
      <w:proofErr w:type="gramStart"/>
      <w:r w:rsidR="001C02CB">
        <w:rPr>
          <w:rFonts w:ascii="Arial" w:hAnsi="Arial" w:cs="Arial"/>
          <w:sz w:val="22"/>
        </w:rPr>
        <w:t xml:space="preserve">Scholarships </w:t>
      </w:r>
      <w:r>
        <w:rPr>
          <w:rFonts w:ascii="Arial" w:hAnsi="Arial" w:cs="Arial"/>
          <w:sz w:val="22"/>
        </w:rPr>
        <w:t xml:space="preserve"> of</w:t>
      </w:r>
      <w:proofErr w:type="gramEnd"/>
      <w:r>
        <w:rPr>
          <w:rFonts w:ascii="Arial" w:hAnsi="Arial" w:cs="Arial"/>
          <w:sz w:val="22"/>
        </w:rPr>
        <w:t xml:space="preserve"> </w:t>
      </w:r>
      <w:r w:rsidR="001C02CB">
        <w:rPr>
          <w:rFonts w:ascii="Arial" w:hAnsi="Arial" w:cs="Arial"/>
          <w:sz w:val="22"/>
        </w:rPr>
        <w:t xml:space="preserve">$2,000 </w:t>
      </w:r>
      <w:r>
        <w:rPr>
          <w:rFonts w:ascii="Arial" w:hAnsi="Arial" w:cs="Arial"/>
          <w:sz w:val="22"/>
        </w:rPr>
        <w:t xml:space="preserve">each are being considered </w:t>
      </w:r>
      <w:proofErr w:type="gramStart"/>
      <w:r>
        <w:rPr>
          <w:rFonts w:ascii="Arial" w:hAnsi="Arial" w:cs="Arial"/>
          <w:sz w:val="22"/>
        </w:rPr>
        <w:t>at this time</w:t>
      </w:r>
      <w:proofErr w:type="gramEnd"/>
      <w:r>
        <w:rPr>
          <w:rFonts w:ascii="Arial" w:hAnsi="Arial" w:cs="Arial"/>
          <w:sz w:val="22"/>
        </w:rPr>
        <w:t>.</w:t>
      </w:r>
    </w:p>
    <w:p w14:paraId="02C3FDC5" w14:textId="19D19452" w:rsidR="00025EF0" w:rsidRPr="00E023CA" w:rsidRDefault="00E023CA" w:rsidP="004C5FF9">
      <w:pPr>
        <w:pStyle w:val="ListParagraph"/>
        <w:widowControl w:val="0"/>
        <w:numPr>
          <w:ilvl w:val="1"/>
          <w:numId w:val="7"/>
        </w:numPr>
        <w:ind w:left="851" w:hanging="567"/>
        <w:rPr>
          <w:rFonts w:ascii="Arial" w:hAnsi="Arial" w:cs="Arial"/>
          <w:sz w:val="22"/>
        </w:rPr>
      </w:pPr>
      <w:r>
        <w:rPr>
          <w:rFonts w:ascii="Arial" w:hAnsi="Arial" w:cs="Arial"/>
          <w:sz w:val="22"/>
        </w:rPr>
        <w:lastRenderedPageBreak/>
        <w:t xml:space="preserve">         </w:t>
      </w:r>
      <w:r w:rsidR="00025EF0" w:rsidRPr="00E023CA">
        <w:rPr>
          <w:rFonts w:ascii="Arial" w:hAnsi="Arial" w:cs="Arial"/>
          <w:sz w:val="22"/>
        </w:rPr>
        <w:t>Safety – Bob Price</w:t>
      </w:r>
    </w:p>
    <w:p w14:paraId="33EB1CA6" w14:textId="71993D7D" w:rsidR="00025EF0" w:rsidRDefault="00E023CA" w:rsidP="00E023CA">
      <w:pPr>
        <w:widowControl w:val="0"/>
        <w:ind w:left="720" w:hanging="436"/>
        <w:rPr>
          <w:rFonts w:ascii="Arial" w:hAnsi="Arial" w:cs="Arial"/>
          <w:sz w:val="22"/>
          <w:u w:val="single"/>
        </w:rPr>
      </w:pPr>
      <w:r>
        <w:rPr>
          <w:rFonts w:ascii="Arial" w:hAnsi="Arial" w:cs="Arial"/>
          <w:sz w:val="22"/>
        </w:rPr>
        <w:t>5.9</w:t>
      </w:r>
      <w:r w:rsidR="00025EF0">
        <w:rPr>
          <w:rFonts w:ascii="Arial" w:hAnsi="Arial" w:cs="Arial"/>
          <w:sz w:val="22"/>
        </w:rPr>
        <w:t xml:space="preserve">            </w:t>
      </w:r>
      <w:r w:rsidR="004C5FF9">
        <w:rPr>
          <w:rFonts w:ascii="Arial" w:hAnsi="Arial" w:cs="Arial"/>
          <w:sz w:val="22"/>
        </w:rPr>
        <w:t xml:space="preserve"> </w:t>
      </w:r>
      <w:r w:rsidR="00025EF0" w:rsidRPr="00AA7D29">
        <w:rPr>
          <w:rFonts w:ascii="Arial" w:hAnsi="Arial" w:cs="Arial"/>
          <w:sz w:val="22"/>
          <w:u w:val="single"/>
        </w:rPr>
        <w:t>Parks and Recreation – Luc Picknell</w:t>
      </w:r>
    </w:p>
    <w:p w14:paraId="31A0EFD2" w14:textId="7CCCB9A4" w:rsidR="00AA7D29" w:rsidRPr="00AA7D29" w:rsidRDefault="008028B6" w:rsidP="00AA7D29">
      <w:pPr>
        <w:widowControl w:val="0"/>
        <w:ind w:left="1440"/>
        <w:rPr>
          <w:rFonts w:ascii="Arial" w:hAnsi="Arial" w:cs="Arial"/>
          <w:sz w:val="22"/>
        </w:rPr>
      </w:pPr>
      <w:r>
        <w:rPr>
          <w:rFonts w:ascii="Arial" w:hAnsi="Arial" w:cs="Arial"/>
          <w:sz w:val="22"/>
        </w:rPr>
        <w:t xml:space="preserve">Luc was pleased to inform members that the goal has been reached for the financing of the pavilion. </w:t>
      </w:r>
      <w:r w:rsidR="00AA7D29">
        <w:rPr>
          <w:rFonts w:ascii="Arial" w:hAnsi="Arial" w:cs="Arial"/>
          <w:sz w:val="22"/>
        </w:rPr>
        <w:t>Drain</w:t>
      </w:r>
      <w:r>
        <w:rPr>
          <w:rFonts w:ascii="Arial" w:hAnsi="Arial" w:cs="Arial"/>
          <w:sz w:val="22"/>
        </w:rPr>
        <w:t>age</w:t>
      </w:r>
      <w:r w:rsidR="00AA7D29">
        <w:rPr>
          <w:rFonts w:ascii="Arial" w:hAnsi="Arial" w:cs="Arial"/>
          <w:sz w:val="22"/>
        </w:rPr>
        <w:t xml:space="preserve"> and landscaping</w:t>
      </w:r>
      <w:r>
        <w:rPr>
          <w:rFonts w:ascii="Arial" w:hAnsi="Arial" w:cs="Arial"/>
          <w:sz w:val="22"/>
        </w:rPr>
        <w:t xml:space="preserve"> will </w:t>
      </w:r>
      <w:proofErr w:type="gramStart"/>
      <w:r>
        <w:rPr>
          <w:rFonts w:ascii="Arial" w:hAnsi="Arial" w:cs="Arial"/>
          <w:sz w:val="22"/>
        </w:rPr>
        <w:t>be  taking</w:t>
      </w:r>
      <w:proofErr w:type="gramEnd"/>
      <w:r>
        <w:rPr>
          <w:rFonts w:ascii="Arial" w:hAnsi="Arial" w:cs="Arial"/>
          <w:sz w:val="22"/>
        </w:rPr>
        <w:t xml:space="preserve"> place</w:t>
      </w:r>
      <w:r w:rsidR="00AA7D29">
        <w:rPr>
          <w:rFonts w:ascii="Arial" w:hAnsi="Arial" w:cs="Arial"/>
          <w:sz w:val="22"/>
        </w:rPr>
        <w:t xml:space="preserve"> prior to the end of May.  September 13</w:t>
      </w:r>
      <w:r w:rsidR="00AA7D29" w:rsidRPr="00AA7D29">
        <w:rPr>
          <w:rFonts w:ascii="Arial" w:hAnsi="Arial" w:cs="Arial"/>
          <w:sz w:val="22"/>
          <w:vertAlign w:val="superscript"/>
        </w:rPr>
        <w:t>th</w:t>
      </w:r>
      <w:r w:rsidR="00AA7D29">
        <w:rPr>
          <w:rFonts w:ascii="Arial" w:hAnsi="Arial" w:cs="Arial"/>
          <w:sz w:val="22"/>
        </w:rPr>
        <w:t xml:space="preserve"> is </w:t>
      </w:r>
      <w:proofErr w:type="gramStart"/>
      <w:r>
        <w:rPr>
          <w:rFonts w:ascii="Arial" w:hAnsi="Arial" w:cs="Arial"/>
          <w:sz w:val="22"/>
        </w:rPr>
        <w:t>date</w:t>
      </w:r>
      <w:proofErr w:type="gramEnd"/>
      <w:r>
        <w:rPr>
          <w:rFonts w:ascii="Arial" w:hAnsi="Arial" w:cs="Arial"/>
          <w:sz w:val="22"/>
        </w:rPr>
        <w:t xml:space="preserve"> for the </w:t>
      </w:r>
      <w:proofErr w:type="gramStart"/>
      <w:r>
        <w:rPr>
          <w:rFonts w:ascii="Arial" w:hAnsi="Arial" w:cs="Arial"/>
          <w:sz w:val="22"/>
        </w:rPr>
        <w:t xml:space="preserve">grand </w:t>
      </w:r>
      <w:r w:rsidR="00AA7D29">
        <w:rPr>
          <w:rFonts w:ascii="Arial" w:hAnsi="Arial" w:cs="Arial"/>
          <w:sz w:val="22"/>
        </w:rPr>
        <w:t xml:space="preserve"> opening</w:t>
      </w:r>
      <w:proofErr w:type="gramEnd"/>
      <w:r w:rsidR="00AA7D29">
        <w:rPr>
          <w:rFonts w:ascii="Arial" w:hAnsi="Arial" w:cs="Arial"/>
          <w:sz w:val="22"/>
        </w:rPr>
        <w:t xml:space="preserve">.  </w:t>
      </w:r>
      <w:r>
        <w:rPr>
          <w:rFonts w:ascii="Arial" w:hAnsi="Arial" w:cs="Arial"/>
          <w:sz w:val="22"/>
        </w:rPr>
        <w:t xml:space="preserve">Luc also noted that the </w:t>
      </w:r>
      <w:r w:rsidR="00AA7D29">
        <w:rPr>
          <w:rFonts w:ascii="Arial" w:hAnsi="Arial" w:cs="Arial"/>
          <w:sz w:val="22"/>
        </w:rPr>
        <w:t xml:space="preserve">Arena is getting rid of their </w:t>
      </w:r>
      <w:proofErr w:type="gramStart"/>
      <w:r w:rsidR="00AA7D29">
        <w:rPr>
          <w:rFonts w:ascii="Arial" w:hAnsi="Arial" w:cs="Arial"/>
          <w:sz w:val="22"/>
        </w:rPr>
        <w:t>boards</w:t>
      </w:r>
      <w:proofErr w:type="gramEnd"/>
      <w:r w:rsidR="00AA7D29">
        <w:rPr>
          <w:rFonts w:ascii="Arial" w:hAnsi="Arial" w:cs="Arial"/>
          <w:sz w:val="22"/>
        </w:rPr>
        <w:t xml:space="preserve"> and </w:t>
      </w:r>
      <w:r>
        <w:rPr>
          <w:rFonts w:ascii="Arial" w:hAnsi="Arial" w:cs="Arial"/>
          <w:sz w:val="22"/>
        </w:rPr>
        <w:t>he</w:t>
      </w:r>
      <w:r w:rsidR="00AA7D29">
        <w:rPr>
          <w:rFonts w:ascii="Arial" w:hAnsi="Arial" w:cs="Arial"/>
          <w:sz w:val="22"/>
        </w:rPr>
        <w:t xml:space="preserve"> will contact the contractor to get them for the pavilion.  Luc will also </w:t>
      </w:r>
      <w:proofErr w:type="gramStart"/>
      <w:r w:rsidR="00AA7D29">
        <w:rPr>
          <w:rFonts w:ascii="Arial" w:hAnsi="Arial" w:cs="Arial"/>
          <w:sz w:val="22"/>
        </w:rPr>
        <w:t>look into</w:t>
      </w:r>
      <w:proofErr w:type="gramEnd"/>
      <w:r w:rsidR="00AA7D29">
        <w:rPr>
          <w:rFonts w:ascii="Arial" w:hAnsi="Arial" w:cs="Arial"/>
          <w:sz w:val="22"/>
        </w:rPr>
        <w:t xml:space="preserve"> saving our sponsorship signs.</w:t>
      </w:r>
    </w:p>
    <w:p w14:paraId="5DB6DAFB" w14:textId="77342744" w:rsidR="00025EF0" w:rsidRPr="00AA7D29" w:rsidRDefault="00E023CA" w:rsidP="00E023CA">
      <w:pPr>
        <w:widowControl w:val="0"/>
        <w:ind w:left="1080" w:hanging="654"/>
        <w:rPr>
          <w:rFonts w:ascii="Arial" w:hAnsi="Arial" w:cs="Arial"/>
          <w:sz w:val="22"/>
          <w:u w:val="single"/>
        </w:rPr>
      </w:pPr>
      <w:r>
        <w:rPr>
          <w:rFonts w:ascii="Arial" w:hAnsi="Arial" w:cs="Arial"/>
          <w:sz w:val="22"/>
        </w:rPr>
        <w:t>5.10</w:t>
      </w:r>
      <w:r w:rsidR="00196765">
        <w:rPr>
          <w:rFonts w:ascii="Arial" w:hAnsi="Arial" w:cs="Arial"/>
          <w:sz w:val="22"/>
        </w:rPr>
        <w:t xml:space="preserve">           </w:t>
      </w:r>
      <w:r w:rsidR="00025EF0" w:rsidRPr="00AA7D29">
        <w:rPr>
          <w:rFonts w:ascii="Arial" w:hAnsi="Arial" w:cs="Arial"/>
          <w:sz w:val="22"/>
          <w:u w:val="single"/>
        </w:rPr>
        <w:t xml:space="preserve">Navan </w:t>
      </w:r>
      <w:r w:rsidR="00871A6A" w:rsidRPr="00AA7D29">
        <w:rPr>
          <w:rFonts w:ascii="Arial" w:hAnsi="Arial" w:cs="Arial"/>
          <w:sz w:val="22"/>
          <w:u w:val="single"/>
        </w:rPr>
        <w:t>Cenotaph Committee</w:t>
      </w:r>
      <w:r w:rsidR="00025EF0" w:rsidRPr="00AA7D29">
        <w:rPr>
          <w:rFonts w:ascii="Arial" w:hAnsi="Arial" w:cs="Arial"/>
          <w:sz w:val="22"/>
          <w:u w:val="single"/>
        </w:rPr>
        <w:t xml:space="preserve">– </w:t>
      </w:r>
      <w:r w:rsidR="0084474A" w:rsidRPr="00AA7D29">
        <w:rPr>
          <w:rFonts w:ascii="Arial" w:hAnsi="Arial" w:cs="Arial"/>
          <w:sz w:val="22"/>
          <w:u w:val="single"/>
        </w:rPr>
        <w:t>Erin Zintel</w:t>
      </w:r>
    </w:p>
    <w:p w14:paraId="18568730" w14:textId="564C4703" w:rsidR="00AA7D29" w:rsidRDefault="00AA7D29" w:rsidP="00AA7D29">
      <w:pPr>
        <w:widowControl w:val="0"/>
        <w:ind w:left="1440"/>
        <w:rPr>
          <w:rFonts w:ascii="Arial" w:hAnsi="Arial" w:cs="Arial"/>
          <w:sz w:val="22"/>
        </w:rPr>
      </w:pPr>
      <w:r>
        <w:rPr>
          <w:rFonts w:ascii="Arial" w:hAnsi="Arial" w:cs="Arial"/>
          <w:sz w:val="22"/>
        </w:rPr>
        <w:t xml:space="preserve">Erin did a clean up at the cenotaph.  She will need to get 20 bags of mulch.  </w:t>
      </w:r>
    </w:p>
    <w:p w14:paraId="4AFBB563" w14:textId="68239D73" w:rsidR="00037D6F" w:rsidRPr="00E023CA" w:rsidRDefault="00E023CA" w:rsidP="00E023CA">
      <w:pPr>
        <w:widowControl w:val="0"/>
        <w:ind w:left="1080" w:hanging="654"/>
        <w:rPr>
          <w:rFonts w:ascii="Arial" w:hAnsi="Arial" w:cs="Arial"/>
          <w:sz w:val="22"/>
          <w:u w:val="single"/>
        </w:rPr>
      </w:pPr>
      <w:r w:rsidRPr="00E023CA">
        <w:rPr>
          <w:rFonts w:ascii="Arial" w:hAnsi="Arial" w:cs="Arial"/>
          <w:sz w:val="22"/>
        </w:rPr>
        <w:t>5.11</w:t>
      </w:r>
      <w:r w:rsidRPr="00E023CA">
        <w:rPr>
          <w:rFonts w:ascii="Arial" w:hAnsi="Arial" w:cs="Arial"/>
          <w:sz w:val="22"/>
        </w:rPr>
        <w:tab/>
      </w:r>
      <w:r w:rsidRPr="00E023CA">
        <w:rPr>
          <w:rFonts w:ascii="Arial" w:hAnsi="Arial" w:cs="Arial"/>
          <w:sz w:val="22"/>
        </w:rPr>
        <w:tab/>
      </w:r>
      <w:r w:rsidR="00037D6F" w:rsidRPr="00E023CA">
        <w:rPr>
          <w:rFonts w:ascii="Arial" w:hAnsi="Arial" w:cs="Arial"/>
          <w:sz w:val="22"/>
          <w:u w:val="single"/>
        </w:rPr>
        <w:t>Music in the Park – Jill Noakes and Heather Monkman</w:t>
      </w:r>
    </w:p>
    <w:p w14:paraId="356A6784" w14:textId="4D308632" w:rsidR="00025EF0" w:rsidRPr="0098693E" w:rsidRDefault="008028B6" w:rsidP="0098693E">
      <w:pPr>
        <w:widowControl w:val="0"/>
        <w:ind w:left="1440"/>
        <w:rPr>
          <w:rFonts w:ascii="Arial" w:hAnsi="Arial" w:cs="Arial"/>
          <w:sz w:val="22"/>
        </w:rPr>
      </w:pPr>
      <w:r>
        <w:rPr>
          <w:rFonts w:ascii="Arial" w:hAnsi="Arial" w:cs="Arial"/>
          <w:sz w:val="22"/>
        </w:rPr>
        <w:t>Heather questioned w</w:t>
      </w:r>
      <w:r w:rsidR="00AA7D29">
        <w:rPr>
          <w:rFonts w:ascii="Arial" w:hAnsi="Arial" w:cs="Arial"/>
          <w:sz w:val="22"/>
        </w:rPr>
        <w:t xml:space="preserve">hen </w:t>
      </w:r>
      <w:r>
        <w:rPr>
          <w:rFonts w:ascii="Arial" w:hAnsi="Arial" w:cs="Arial"/>
          <w:sz w:val="22"/>
        </w:rPr>
        <w:t>to</w:t>
      </w:r>
      <w:r w:rsidR="00F62E9A">
        <w:rPr>
          <w:rFonts w:ascii="Arial" w:hAnsi="Arial" w:cs="Arial"/>
          <w:sz w:val="22"/>
        </w:rPr>
        <w:t xml:space="preserve"> expect </w:t>
      </w:r>
      <w:r w:rsidR="00AA7D29">
        <w:rPr>
          <w:rFonts w:ascii="Arial" w:hAnsi="Arial" w:cs="Arial"/>
          <w:sz w:val="22"/>
        </w:rPr>
        <w:t>proof of insurance</w:t>
      </w:r>
      <w:r w:rsidR="00F62E9A">
        <w:rPr>
          <w:rFonts w:ascii="Arial" w:hAnsi="Arial" w:cs="Arial"/>
          <w:sz w:val="22"/>
        </w:rPr>
        <w:t xml:space="preserve"> for this event</w:t>
      </w:r>
      <w:r w:rsidR="00AA7D29">
        <w:rPr>
          <w:rFonts w:ascii="Arial" w:hAnsi="Arial" w:cs="Arial"/>
          <w:sz w:val="22"/>
        </w:rPr>
        <w:t xml:space="preserve">.  Luc </w:t>
      </w:r>
      <w:r w:rsidR="00F62E9A">
        <w:rPr>
          <w:rFonts w:ascii="Arial" w:hAnsi="Arial" w:cs="Arial"/>
          <w:sz w:val="22"/>
        </w:rPr>
        <w:t xml:space="preserve">said he had </w:t>
      </w:r>
      <w:r w:rsidR="00AA7D29">
        <w:rPr>
          <w:rFonts w:ascii="Arial" w:hAnsi="Arial" w:cs="Arial"/>
          <w:sz w:val="22"/>
        </w:rPr>
        <w:t xml:space="preserve">filled it </w:t>
      </w:r>
      <w:proofErr w:type="gramStart"/>
      <w:r w:rsidR="00AA7D29">
        <w:rPr>
          <w:rFonts w:ascii="Arial" w:hAnsi="Arial" w:cs="Arial"/>
          <w:sz w:val="22"/>
        </w:rPr>
        <w:t>in</w:t>
      </w:r>
      <w:proofErr w:type="gramEnd"/>
      <w:r w:rsidR="00AA7D29">
        <w:rPr>
          <w:rFonts w:ascii="Arial" w:hAnsi="Arial" w:cs="Arial"/>
          <w:sz w:val="22"/>
        </w:rPr>
        <w:t xml:space="preserve"> </w:t>
      </w:r>
      <w:r w:rsidR="00F62E9A">
        <w:rPr>
          <w:rFonts w:ascii="Arial" w:hAnsi="Arial" w:cs="Arial"/>
          <w:sz w:val="22"/>
        </w:rPr>
        <w:t xml:space="preserve">sent </w:t>
      </w:r>
      <w:proofErr w:type="gramStart"/>
      <w:r w:rsidR="00F62E9A">
        <w:rPr>
          <w:rFonts w:ascii="Arial" w:hAnsi="Arial" w:cs="Arial"/>
          <w:sz w:val="22"/>
        </w:rPr>
        <w:t>if</w:t>
      </w:r>
      <w:proofErr w:type="gramEnd"/>
      <w:r w:rsidR="00F62E9A">
        <w:rPr>
          <w:rFonts w:ascii="Arial" w:hAnsi="Arial" w:cs="Arial"/>
          <w:sz w:val="22"/>
        </w:rPr>
        <w:t xml:space="preserve"> off and he </w:t>
      </w:r>
      <w:proofErr w:type="gramStart"/>
      <w:r w:rsidR="00F62E9A">
        <w:rPr>
          <w:rFonts w:ascii="Arial" w:hAnsi="Arial" w:cs="Arial"/>
          <w:sz w:val="22"/>
        </w:rPr>
        <w:t xml:space="preserve">will  </w:t>
      </w:r>
      <w:r w:rsidR="00661434">
        <w:rPr>
          <w:rFonts w:ascii="Arial" w:hAnsi="Arial" w:cs="Arial"/>
          <w:sz w:val="22"/>
        </w:rPr>
        <w:t>send</w:t>
      </w:r>
      <w:proofErr w:type="gramEnd"/>
      <w:r w:rsidR="00661434">
        <w:rPr>
          <w:rFonts w:ascii="Arial" w:hAnsi="Arial" w:cs="Arial"/>
          <w:sz w:val="22"/>
        </w:rPr>
        <w:t xml:space="preserve"> to Heather when he receives it.  </w:t>
      </w:r>
      <w:r w:rsidR="00F62E9A">
        <w:rPr>
          <w:rFonts w:ascii="Arial" w:hAnsi="Arial" w:cs="Arial"/>
          <w:sz w:val="22"/>
        </w:rPr>
        <w:t xml:space="preserve">Heather also asked if they </w:t>
      </w:r>
      <w:proofErr w:type="gramStart"/>
      <w:r w:rsidR="00F62E9A">
        <w:rPr>
          <w:rFonts w:ascii="Arial" w:hAnsi="Arial" w:cs="Arial"/>
          <w:sz w:val="22"/>
        </w:rPr>
        <w:t>c</w:t>
      </w:r>
      <w:r w:rsidR="00661434">
        <w:rPr>
          <w:rFonts w:ascii="Arial" w:hAnsi="Arial" w:cs="Arial"/>
          <w:sz w:val="22"/>
        </w:rPr>
        <w:t>an they</w:t>
      </w:r>
      <w:proofErr w:type="gramEnd"/>
      <w:r w:rsidR="00661434">
        <w:rPr>
          <w:rFonts w:ascii="Arial" w:hAnsi="Arial" w:cs="Arial"/>
          <w:sz w:val="22"/>
        </w:rPr>
        <w:t xml:space="preserve"> use the NCA sound </w:t>
      </w:r>
      <w:proofErr w:type="gramStart"/>
      <w:r w:rsidR="00661434">
        <w:rPr>
          <w:rFonts w:ascii="Arial" w:hAnsi="Arial" w:cs="Arial"/>
          <w:sz w:val="22"/>
        </w:rPr>
        <w:t>system</w:t>
      </w:r>
      <w:proofErr w:type="gramEnd"/>
      <w:r w:rsidR="00F62E9A">
        <w:rPr>
          <w:rFonts w:ascii="Arial" w:hAnsi="Arial" w:cs="Arial"/>
          <w:sz w:val="22"/>
        </w:rPr>
        <w:t xml:space="preserve"> and this was approved by Fred</w:t>
      </w:r>
      <w:r w:rsidR="00661434">
        <w:rPr>
          <w:rFonts w:ascii="Arial" w:hAnsi="Arial" w:cs="Arial"/>
          <w:sz w:val="22"/>
        </w:rPr>
        <w:t xml:space="preserve">.  Should Jill order a Porta Potti close to the baseball diamond.  Luc says Jill should go ahead and order. </w:t>
      </w:r>
      <w:r w:rsidR="00F62E9A">
        <w:rPr>
          <w:rFonts w:ascii="Arial" w:hAnsi="Arial" w:cs="Arial"/>
          <w:sz w:val="22"/>
        </w:rPr>
        <w:t xml:space="preserve">Heather stated that Jill had tried to contact Vintage Stock to try and borrow a </w:t>
      </w:r>
      <w:proofErr w:type="gramStart"/>
      <w:r w:rsidR="00F62E9A">
        <w:rPr>
          <w:rFonts w:ascii="Arial" w:hAnsi="Arial" w:cs="Arial"/>
          <w:sz w:val="22"/>
        </w:rPr>
        <w:t>stage</w:t>
      </w:r>
      <w:proofErr w:type="gramEnd"/>
      <w:r w:rsidR="00F62E9A">
        <w:rPr>
          <w:rFonts w:ascii="Arial" w:hAnsi="Arial" w:cs="Arial"/>
          <w:sz w:val="22"/>
        </w:rPr>
        <w:t xml:space="preserve"> but she had not heard back from them.  She also tried contacting the Shenkman Centre but again came up </w:t>
      </w:r>
      <w:proofErr w:type="gramStart"/>
      <w:r w:rsidR="00F62E9A">
        <w:rPr>
          <w:rFonts w:ascii="Arial" w:hAnsi="Arial" w:cs="Arial"/>
          <w:sz w:val="22"/>
        </w:rPr>
        <w:t>empty handed</w:t>
      </w:r>
      <w:proofErr w:type="gramEnd"/>
      <w:r w:rsidR="00F62E9A">
        <w:rPr>
          <w:rFonts w:ascii="Arial" w:hAnsi="Arial" w:cs="Arial"/>
          <w:sz w:val="22"/>
        </w:rPr>
        <w:t xml:space="preserve">.  When talking to another outfit Heather was told that the costs would be too prohibitive for our organization ($720.00 for a stage and $800.00 each night for </w:t>
      </w:r>
      <w:proofErr w:type="gramStart"/>
      <w:r w:rsidR="00F62E9A">
        <w:rPr>
          <w:rFonts w:ascii="Arial" w:hAnsi="Arial" w:cs="Arial"/>
          <w:sz w:val="22"/>
        </w:rPr>
        <w:t>set</w:t>
      </w:r>
      <w:proofErr w:type="gramEnd"/>
      <w:r w:rsidR="00F62E9A">
        <w:rPr>
          <w:rFonts w:ascii="Arial" w:hAnsi="Arial" w:cs="Arial"/>
          <w:sz w:val="22"/>
        </w:rPr>
        <w:t xml:space="preserve"> up).  Ray then suggested he had a </w:t>
      </w:r>
      <w:proofErr w:type="gramStart"/>
      <w:r w:rsidR="00F62E9A">
        <w:rPr>
          <w:rFonts w:ascii="Arial" w:hAnsi="Arial" w:cs="Arial"/>
          <w:sz w:val="22"/>
        </w:rPr>
        <w:t>contact</w:t>
      </w:r>
      <w:proofErr w:type="gramEnd"/>
      <w:r w:rsidR="00F62E9A">
        <w:rPr>
          <w:rFonts w:ascii="Arial" w:hAnsi="Arial" w:cs="Arial"/>
          <w:sz w:val="22"/>
        </w:rPr>
        <w:t xml:space="preserve"> at Vintage Stock (Victor) and would try getting hold of him.  Heather felt that if all else failed, the orchestras could use the original stage under the domes as the stone base at the pavilion was not suitable for musicians and their instruments</w:t>
      </w:r>
      <w:r w:rsidR="0098693E">
        <w:rPr>
          <w:rFonts w:ascii="Arial" w:hAnsi="Arial" w:cs="Arial"/>
          <w:sz w:val="22"/>
        </w:rPr>
        <w:t>.</w:t>
      </w:r>
    </w:p>
    <w:p w14:paraId="4E11F08B" w14:textId="77777777" w:rsidR="00025EF0" w:rsidRDefault="00025EF0">
      <w:pPr>
        <w:widowControl w:val="0"/>
        <w:ind w:left="720"/>
        <w:rPr>
          <w:rFonts w:ascii="Arial" w:hAnsi="Arial" w:cs="Arial"/>
          <w:sz w:val="22"/>
        </w:rPr>
      </w:pPr>
    </w:p>
    <w:p w14:paraId="1C91AD57" w14:textId="56C1D092" w:rsidR="0098693E" w:rsidRDefault="0098693E" w:rsidP="0098693E">
      <w:pPr>
        <w:widowControl w:val="0"/>
        <w:tabs>
          <w:tab w:val="num" w:pos="1146"/>
        </w:tabs>
        <w:ind w:left="284" w:firstLine="142"/>
        <w:rPr>
          <w:rFonts w:ascii="Arial" w:hAnsi="Arial" w:cs="Arial"/>
          <w:b/>
          <w:sz w:val="22"/>
        </w:rPr>
      </w:pPr>
      <w:r>
        <w:rPr>
          <w:rFonts w:ascii="Arial" w:hAnsi="Arial" w:cs="Arial"/>
          <w:b/>
          <w:sz w:val="22"/>
        </w:rPr>
        <w:t>6.0</w:t>
      </w:r>
      <w:r>
        <w:rPr>
          <w:rFonts w:ascii="Arial" w:hAnsi="Arial" w:cs="Arial"/>
          <w:b/>
          <w:sz w:val="22"/>
        </w:rPr>
        <w:tab/>
      </w:r>
      <w:r>
        <w:rPr>
          <w:rFonts w:ascii="Arial" w:hAnsi="Arial" w:cs="Arial"/>
          <w:b/>
          <w:sz w:val="22"/>
        </w:rPr>
        <w:tab/>
      </w:r>
      <w:r w:rsidR="00025EF0" w:rsidRPr="0098693E">
        <w:rPr>
          <w:rFonts w:ascii="Arial" w:hAnsi="Arial" w:cs="Arial"/>
          <w:b/>
          <w:sz w:val="22"/>
        </w:rPr>
        <w:t>New Business</w:t>
      </w:r>
    </w:p>
    <w:p w14:paraId="7048F82B" w14:textId="37DFCE4A" w:rsidR="0098693E" w:rsidRPr="0098693E" w:rsidRDefault="0098693E" w:rsidP="0098693E">
      <w:pPr>
        <w:widowControl w:val="0"/>
        <w:tabs>
          <w:tab w:val="num" w:pos="1146"/>
        </w:tabs>
        <w:ind w:left="284" w:firstLine="142"/>
        <w:rPr>
          <w:rFonts w:ascii="Arial" w:hAnsi="Arial" w:cs="Arial"/>
          <w:b/>
          <w:sz w:val="22"/>
        </w:rPr>
      </w:pPr>
      <w:r>
        <w:rPr>
          <w:rFonts w:ascii="Arial" w:hAnsi="Arial" w:cs="Arial"/>
          <w:b/>
          <w:sz w:val="22"/>
        </w:rPr>
        <w:tab/>
      </w:r>
      <w:r>
        <w:rPr>
          <w:rFonts w:ascii="Arial" w:hAnsi="Arial" w:cs="Arial"/>
          <w:b/>
          <w:sz w:val="22"/>
        </w:rPr>
        <w:tab/>
        <w:t>6.1</w:t>
      </w:r>
      <w:r>
        <w:rPr>
          <w:rFonts w:ascii="Arial" w:hAnsi="Arial" w:cs="Arial"/>
          <w:b/>
          <w:sz w:val="22"/>
        </w:rPr>
        <w:tab/>
      </w:r>
      <w:r w:rsidRPr="0098693E">
        <w:rPr>
          <w:rFonts w:ascii="Arial" w:hAnsi="Arial" w:cs="Arial"/>
          <w:b/>
          <w:sz w:val="22"/>
        </w:rPr>
        <w:t>Bylaws and Constitution – Luc Picknell</w:t>
      </w:r>
    </w:p>
    <w:p w14:paraId="2145EA2D" w14:textId="4B679A8E" w:rsidR="00025EF0" w:rsidRPr="0098693E" w:rsidRDefault="0098693E" w:rsidP="0098693E">
      <w:pPr>
        <w:pStyle w:val="ListParagraph"/>
        <w:widowControl w:val="0"/>
        <w:ind w:left="1440"/>
        <w:rPr>
          <w:rFonts w:ascii="Arial" w:hAnsi="Arial" w:cs="Arial"/>
          <w:bCs/>
          <w:sz w:val="22"/>
        </w:rPr>
      </w:pPr>
      <w:r>
        <w:rPr>
          <w:rFonts w:ascii="Arial" w:hAnsi="Arial" w:cs="Arial"/>
          <w:bCs/>
          <w:sz w:val="22"/>
        </w:rPr>
        <w:t xml:space="preserve">Luc is hoping to set up a meeting prior to the end of June to work on new bylaws. Brian is tasked with looking into contacting CRA to update information. </w:t>
      </w:r>
    </w:p>
    <w:p w14:paraId="66BBF279" w14:textId="77777777" w:rsidR="0098693E" w:rsidRDefault="0098693E" w:rsidP="0098693E">
      <w:pPr>
        <w:widowControl w:val="0"/>
        <w:ind w:left="360"/>
        <w:rPr>
          <w:rFonts w:ascii="Arial" w:hAnsi="Arial" w:cs="Arial"/>
          <w:b/>
          <w:sz w:val="22"/>
        </w:rPr>
      </w:pPr>
    </w:p>
    <w:p w14:paraId="1235867C" w14:textId="77777777" w:rsidR="004A3FD9" w:rsidRPr="004A3FD9" w:rsidRDefault="004A3FD9" w:rsidP="004A3FD9">
      <w:pPr>
        <w:widowControl w:val="0"/>
        <w:ind w:left="360"/>
        <w:rPr>
          <w:rFonts w:ascii="Arial" w:hAnsi="Arial" w:cs="Arial"/>
          <w:b/>
          <w:sz w:val="22"/>
        </w:rPr>
      </w:pPr>
    </w:p>
    <w:p w14:paraId="2A74F720" w14:textId="60CF77C5" w:rsidR="00025EF0" w:rsidRPr="0098693E" w:rsidRDefault="00025EF0" w:rsidP="0098693E">
      <w:pPr>
        <w:pStyle w:val="ListParagraph"/>
        <w:widowControl w:val="0"/>
        <w:numPr>
          <w:ilvl w:val="0"/>
          <w:numId w:val="6"/>
        </w:numPr>
        <w:ind w:left="426" w:firstLine="141"/>
        <w:rPr>
          <w:rFonts w:ascii="Arial" w:hAnsi="Arial" w:cs="Arial"/>
          <w:b/>
          <w:sz w:val="22"/>
        </w:rPr>
      </w:pPr>
      <w:r w:rsidRPr="0098693E">
        <w:rPr>
          <w:rFonts w:ascii="Arial" w:hAnsi="Arial" w:cs="Arial"/>
          <w:b/>
          <w:sz w:val="22"/>
        </w:rPr>
        <w:t>Adjournment</w:t>
      </w:r>
    </w:p>
    <w:p w14:paraId="64394351" w14:textId="77777777" w:rsidR="00025EF0" w:rsidRDefault="00025EF0">
      <w:pPr>
        <w:widowControl w:val="0"/>
        <w:rPr>
          <w:rFonts w:ascii="Arial" w:hAnsi="Arial" w:cs="Arial"/>
          <w:b/>
          <w:sz w:val="22"/>
        </w:rPr>
      </w:pPr>
    </w:p>
    <w:p w14:paraId="03D85937" w14:textId="77777777" w:rsidR="00025EF0" w:rsidRDefault="00025EF0">
      <w:pPr>
        <w:widowControl w:val="0"/>
        <w:rPr>
          <w:rFonts w:ascii="Arial" w:hAnsi="Arial" w:cs="Arial"/>
          <w:sz w:val="22"/>
        </w:rPr>
      </w:pPr>
    </w:p>
    <w:p w14:paraId="1DE33DD8" w14:textId="77777777" w:rsidR="00025EF0" w:rsidRDefault="00025EF0">
      <w:pPr>
        <w:widowControl w:val="0"/>
        <w:rPr>
          <w:rFonts w:ascii="Arial" w:hAnsi="Arial" w:cs="Arial"/>
          <w:sz w:val="22"/>
        </w:rPr>
      </w:pPr>
    </w:p>
    <w:p w14:paraId="31C8370D" w14:textId="77777777" w:rsidR="00025EF0" w:rsidRDefault="00025EF0"/>
    <w:p w14:paraId="68F4AE4F" w14:textId="77777777" w:rsidR="00025EF0" w:rsidRDefault="00025EF0"/>
    <w:p w14:paraId="0DCFFC92" w14:textId="77777777" w:rsidR="00025EF0" w:rsidRDefault="00025EF0"/>
    <w:p w14:paraId="7F1927C8" w14:textId="77777777" w:rsidR="00025EF0" w:rsidRDefault="00025EF0">
      <w:pPr>
        <w:widowControl w:val="0"/>
        <w:ind w:left="1440" w:hanging="1440"/>
      </w:pPr>
      <w:r>
        <w:rPr>
          <w:rFonts w:ascii="Arial" w:hAnsi="Arial" w:cs="Arial"/>
          <w:sz w:val="22"/>
        </w:rPr>
        <w:tab/>
      </w:r>
    </w:p>
    <w:sectPr w:rsidR="00025EF0" w:rsidSect="00E023CA">
      <w:headerReference w:type="default" r:id="rId8"/>
      <w:pgSz w:w="12240" w:h="15840"/>
      <w:pgMar w:top="1440" w:right="1440" w:bottom="1440" w:left="1440" w:header="720" w:footer="72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9F879" w14:textId="77777777" w:rsidR="00795B86" w:rsidRDefault="00795B86" w:rsidP="00E023CA">
      <w:r>
        <w:separator/>
      </w:r>
    </w:p>
  </w:endnote>
  <w:endnote w:type="continuationSeparator" w:id="0">
    <w:p w14:paraId="1B3D2667" w14:textId="77777777" w:rsidR="00795B86" w:rsidRDefault="00795B86" w:rsidP="00E0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5B21" w14:textId="77777777" w:rsidR="00795B86" w:rsidRDefault="00795B86" w:rsidP="00E023CA">
      <w:r>
        <w:separator/>
      </w:r>
    </w:p>
  </w:footnote>
  <w:footnote w:type="continuationSeparator" w:id="0">
    <w:p w14:paraId="74CBCFFC" w14:textId="77777777" w:rsidR="00795B86" w:rsidRDefault="00795B86" w:rsidP="00E0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9771" w14:textId="72C21CB8" w:rsidR="00E023CA" w:rsidRDefault="00E023CA">
    <w:pPr>
      <w:pStyle w:val="Header"/>
    </w:pPr>
    <w:r>
      <w:t>Navan Community Association</w:t>
    </w:r>
  </w:p>
  <w:p w14:paraId="4CDA13DC" w14:textId="32BA99BC" w:rsidR="00E023CA" w:rsidRDefault="00E023CA">
    <w:pPr>
      <w:pStyle w:val="Header"/>
    </w:pPr>
    <w:r>
      <w:t>Minutes</w:t>
    </w:r>
  </w:p>
  <w:p w14:paraId="4F5713BF" w14:textId="3E2677D0" w:rsidR="00E023CA" w:rsidRDefault="00E023CA">
    <w:pPr>
      <w:pStyle w:val="Header"/>
    </w:pPr>
    <w:r>
      <w:t>April 22, 2025</w:t>
    </w:r>
  </w:p>
  <w:p w14:paraId="7D458854" w14:textId="5682F0F6" w:rsidR="00E023CA" w:rsidRDefault="00E023CA">
    <w:pPr>
      <w:pStyle w:val="Header"/>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2</w:t>
      </w:r>
    </w:fldSimple>
  </w:p>
  <w:p w14:paraId="06D67C36" w14:textId="77E91F36" w:rsidR="00E023CA" w:rsidRDefault="00E023C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Arial" w:hAnsi="Arial" w:cs="Arial"/>
        <w:b/>
        <w:sz w:val="22"/>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0000002"/>
    <w:multiLevelType w:val="multilevel"/>
    <w:tmpl w:val="00000002"/>
    <w:name w:val="WW8Num2"/>
    <w:lvl w:ilvl="0">
      <w:start w:val="5"/>
      <w:numFmt w:val="decimal"/>
      <w:lvlText w:val="%1"/>
      <w:lvlJc w:val="left"/>
      <w:pPr>
        <w:tabs>
          <w:tab w:val="num" w:pos="360"/>
        </w:tabs>
        <w:ind w:left="360" w:hanging="360"/>
      </w:pPr>
      <w:rPr>
        <w:rFonts w:ascii="Arial" w:hAnsi="Arial" w:cs="Arial" w:hint="default"/>
        <w:sz w:val="22"/>
      </w:rPr>
    </w:lvl>
    <w:lvl w:ilvl="1">
      <w:start w:val="1"/>
      <w:numFmt w:val="decimal"/>
      <w:lvlText w:val="%1.%2"/>
      <w:lvlJc w:val="left"/>
      <w:pPr>
        <w:tabs>
          <w:tab w:val="num" w:pos="720"/>
        </w:tabs>
        <w:ind w:left="720" w:hanging="360"/>
      </w:pPr>
      <w:rPr>
        <w:rFonts w:ascii="Arial" w:hAnsi="Arial" w:cs="Arial" w:hint="default"/>
        <w:sz w:val="22"/>
      </w:rPr>
    </w:lvl>
    <w:lvl w:ilvl="2">
      <w:start w:val="1"/>
      <w:numFmt w:val="decimal"/>
      <w:lvlText w:val="%1.%2.%3"/>
      <w:lvlJc w:val="left"/>
      <w:pPr>
        <w:tabs>
          <w:tab w:val="num" w:pos="1440"/>
        </w:tabs>
        <w:ind w:left="1440" w:hanging="720"/>
      </w:pPr>
      <w:rPr>
        <w:rFonts w:ascii="Arial" w:hAnsi="Arial" w:cs="Arial" w:hint="default"/>
        <w:sz w:val="22"/>
      </w:rPr>
    </w:lvl>
    <w:lvl w:ilvl="3">
      <w:start w:val="1"/>
      <w:numFmt w:val="decimal"/>
      <w:lvlText w:val="%1.%2.%3.%4"/>
      <w:lvlJc w:val="left"/>
      <w:pPr>
        <w:tabs>
          <w:tab w:val="num" w:pos="1800"/>
        </w:tabs>
        <w:ind w:left="1800" w:hanging="720"/>
      </w:pPr>
      <w:rPr>
        <w:rFonts w:ascii="Arial" w:hAnsi="Arial" w:cs="Arial" w:hint="default"/>
        <w:sz w:val="22"/>
      </w:rPr>
    </w:lvl>
    <w:lvl w:ilvl="4">
      <w:start w:val="1"/>
      <w:numFmt w:val="decimal"/>
      <w:lvlText w:val="%1.%2.%3.%4.%5"/>
      <w:lvlJc w:val="left"/>
      <w:pPr>
        <w:tabs>
          <w:tab w:val="num" w:pos="2520"/>
        </w:tabs>
        <w:ind w:left="2520" w:hanging="1080"/>
      </w:pPr>
      <w:rPr>
        <w:rFonts w:ascii="Arial" w:hAnsi="Arial" w:cs="Arial" w:hint="default"/>
        <w:sz w:val="22"/>
      </w:rPr>
    </w:lvl>
    <w:lvl w:ilvl="5">
      <w:start w:val="1"/>
      <w:numFmt w:val="decimal"/>
      <w:lvlText w:val="%1.%2.%3.%4.%5.%6"/>
      <w:lvlJc w:val="left"/>
      <w:pPr>
        <w:tabs>
          <w:tab w:val="num" w:pos="2880"/>
        </w:tabs>
        <w:ind w:left="2880" w:hanging="1080"/>
      </w:pPr>
      <w:rPr>
        <w:rFonts w:ascii="Arial" w:hAnsi="Arial" w:cs="Arial" w:hint="default"/>
        <w:sz w:val="22"/>
      </w:rPr>
    </w:lvl>
    <w:lvl w:ilvl="6">
      <w:start w:val="1"/>
      <w:numFmt w:val="decimal"/>
      <w:lvlText w:val="%1.%2.%3.%4.%5.%6.%7"/>
      <w:lvlJc w:val="left"/>
      <w:pPr>
        <w:tabs>
          <w:tab w:val="num" w:pos="3600"/>
        </w:tabs>
        <w:ind w:left="3600" w:hanging="1440"/>
      </w:pPr>
      <w:rPr>
        <w:rFonts w:ascii="Arial" w:hAnsi="Arial" w:cs="Arial" w:hint="default"/>
        <w:sz w:val="22"/>
      </w:rPr>
    </w:lvl>
    <w:lvl w:ilvl="7">
      <w:start w:val="1"/>
      <w:numFmt w:val="decimal"/>
      <w:lvlText w:val="%1.%2.%3.%4.%5.%6.%7.%8"/>
      <w:lvlJc w:val="left"/>
      <w:pPr>
        <w:tabs>
          <w:tab w:val="num" w:pos="3960"/>
        </w:tabs>
        <w:ind w:left="3960" w:hanging="1440"/>
      </w:pPr>
      <w:rPr>
        <w:rFonts w:ascii="Arial" w:hAnsi="Arial" w:cs="Arial" w:hint="default"/>
        <w:sz w:val="22"/>
      </w:rPr>
    </w:lvl>
    <w:lvl w:ilvl="8">
      <w:start w:val="1"/>
      <w:numFmt w:val="decimal"/>
      <w:lvlText w:val="%1.%2.%3.%4.%5.%6.%7.%8.%9"/>
      <w:lvlJc w:val="left"/>
      <w:pPr>
        <w:tabs>
          <w:tab w:val="num" w:pos="4680"/>
        </w:tabs>
        <w:ind w:left="4680" w:hanging="1800"/>
      </w:pPr>
      <w:rPr>
        <w:rFonts w:ascii="Arial" w:hAnsi="Arial" w:cs="Arial" w:hint="default"/>
        <w:sz w:val="22"/>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F23008"/>
    <w:multiLevelType w:val="hybridMultilevel"/>
    <w:tmpl w:val="7F243088"/>
    <w:lvl w:ilvl="0" w:tplc="A6C2CD7A">
      <w:numFmt w:val="bullet"/>
      <w:lvlText w:val="-"/>
      <w:lvlJc w:val="left"/>
      <w:pPr>
        <w:ind w:left="1800" w:hanging="360"/>
      </w:pPr>
      <w:rPr>
        <w:rFonts w:ascii="Arial" w:eastAsia="Times New Roman" w:hAnsi="Arial" w:cs="Aria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15:restartNumberingAfterBreak="0">
    <w:nsid w:val="75534E7D"/>
    <w:multiLevelType w:val="multilevel"/>
    <w:tmpl w:val="AB5C85A2"/>
    <w:lvl w:ilvl="0">
      <w:start w:val="5"/>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79B52B1"/>
    <w:multiLevelType w:val="hybridMultilevel"/>
    <w:tmpl w:val="EC94929C"/>
    <w:lvl w:ilvl="0" w:tplc="1009000F">
      <w:start w:val="7"/>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982807504">
    <w:abstractNumId w:val="0"/>
  </w:num>
  <w:num w:numId="2" w16cid:durableId="930309000">
    <w:abstractNumId w:val="1"/>
  </w:num>
  <w:num w:numId="3" w16cid:durableId="373120338">
    <w:abstractNumId w:val="2"/>
  </w:num>
  <w:num w:numId="4" w16cid:durableId="1911190741">
    <w:abstractNumId w:val="3"/>
  </w:num>
  <w:num w:numId="5" w16cid:durableId="1548759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2512042">
    <w:abstractNumId w:val="5"/>
  </w:num>
  <w:num w:numId="7" w16cid:durableId="282149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672"/>
    <w:rsid w:val="000074A4"/>
    <w:rsid w:val="00025EF0"/>
    <w:rsid w:val="00037D6F"/>
    <w:rsid w:val="000D51AC"/>
    <w:rsid w:val="00111B7D"/>
    <w:rsid w:val="00147A21"/>
    <w:rsid w:val="0015160A"/>
    <w:rsid w:val="00196765"/>
    <w:rsid w:val="001C02CB"/>
    <w:rsid w:val="001D5E17"/>
    <w:rsid w:val="00226D43"/>
    <w:rsid w:val="00255443"/>
    <w:rsid w:val="003009C5"/>
    <w:rsid w:val="00396E87"/>
    <w:rsid w:val="003D3CD3"/>
    <w:rsid w:val="004A3FD9"/>
    <w:rsid w:val="004B0F7B"/>
    <w:rsid w:val="004C5FF9"/>
    <w:rsid w:val="004D5BF5"/>
    <w:rsid w:val="005002A3"/>
    <w:rsid w:val="0052035D"/>
    <w:rsid w:val="00527DB6"/>
    <w:rsid w:val="00580922"/>
    <w:rsid w:val="0058458F"/>
    <w:rsid w:val="006309DA"/>
    <w:rsid w:val="00661434"/>
    <w:rsid w:val="00672F8D"/>
    <w:rsid w:val="00687D36"/>
    <w:rsid w:val="006E73DF"/>
    <w:rsid w:val="00775D9A"/>
    <w:rsid w:val="0079346E"/>
    <w:rsid w:val="00795B86"/>
    <w:rsid w:val="007A047A"/>
    <w:rsid w:val="007B0290"/>
    <w:rsid w:val="007D4067"/>
    <w:rsid w:val="008028B6"/>
    <w:rsid w:val="00837F05"/>
    <w:rsid w:val="0084474A"/>
    <w:rsid w:val="00864972"/>
    <w:rsid w:val="00871A6A"/>
    <w:rsid w:val="00884698"/>
    <w:rsid w:val="008A541E"/>
    <w:rsid w:val="008D5CB5"/>
    <w:rsid w:val="008F78DF"/>
    <w:rsid w:val="00906DF5"/>
    <w:rsid w:val="00946E7B"/>
    <w:rsid w:val="00957AFC"/>
    <w:rsid w:val="0098693E"/>
    <w:rsid w:val="009F00C7"/>
    <w:rsid w:val="00AA7D29"/>
    <w:rsid w:val="00B60D86"/>
    <w:rsid w:val="00B6704D"/>
    <w:rsid w:val="00BF6FF2"/>
    <w:rsid w:val="00C0372E"/>
    <w:rsid w:val="00C55976"/>
    <w:rsid w:val="00D717B2"/>
    <w:rsid w:val="00D74672"/>
    <w:rsid w:val="00D84072"/>
    <w:rsid w:val="00E023CA"/>
    <w:rsid w:val="00E47D69"/>
    <w:rsid w:val="00EB60FC"/>
    <w:rsid w:val="00F44D5B"/>
    <w:rsid w:val="00F62E9A"/>
    <w:rsid w:val="00FB0667"/>
    <w:rsid w:val="00FD2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BAA7FC"/>
  <w15:chartTrackingRefBased/>
  <w15:docId w15:val="{4F4799A2-3BFF-4110-99B8-F46BC938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sz w:val="22"/>
    </w:rPr>
  </w:style>
  <w:style w:type="character" w:customStyle="1" w:styleId="WW8Num1z1">
    <w:name w:val="WW8Num1z1"/>
    <w:rPr>
      <w:rFonts w:hint="default"/>
    </w:rPr>
  </w:style>
  <w:style w:type="character" w:customStyle="1" w:styleId="WW8Num2z0">
    <w:name w:val="WW8Num2z0"/>
    <w:rPr>
      <w:rFonts w:ascii="Arial" w:hAnsi="Arial" w:cs="Arial" w:hint="default"/>
      <w:sz w:val="22"/>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Cs w:val="24"/>
    </w:rPr>
  </w:style>
  <w:style w:type="paragraph" w:customStyle="1" w:styleId="Index">
    <w:name w:val="Index"/>
    <w:basedOn w:val="Normal"/>
    <w:pPr>
      <w:suppressLineNumbers/>
    </w:pPr>
    <w:rPr>
      <w:rFonts w:cs="Lucida Sans"/>
    </w:rPr>
  </w:style>
  <w:style w:type="paragraph" w:styleId="ListParagraph">
    <w:name w:val="List Paragraph"/>
    <w:basedOn w:val="Normal"/>
    <w:uiPriority w:val="34"/>
    <w:qFormat/>
    <w:rsid w:val="008F78DF"/>
    <w:pPr>
      <w:ind w:left="720"/>
    </w:pPr>
  </w:style>
  <w:style w:type="paragraph" w:styleId="Header">
    <w:name w:val="header"/>
    <w:basedOn w:val="Normal"/>
    <w:link w:val="HeaderChar"/>
    <w:uiPriority w:val="99"/>
    <w:unhideWhenUsed/>
    <w:rsid w:val="00E023CA"/>
    <w:pPr>
      <w:tabs>
        <w:tab w:val="center" w:pos="4680"/>
        <w:tab w:val="right" w:pos="9360"/>
      </w:tabs>
    </w:pPr>
  </w:style>
  <w:style w:type="character" w:customStyle="1" w:styleId="HeaderChar">
    <w:name w:val="Header Char"/>
    <w:basedOn w:val="DefaultParagraphFont"/>
    <w:link w:val="Header"/>
    <w:uiPriority w:val="99"/>
    <w:rsid w:val="00E023CA"/>
    <w:rPr>
      <w:sz w:val="24"/>
      <w:lang w:val="en-US" w:eastAsia="ar-SA"/>
    </w:rPr>
  </w:style>
  <w:style w:type="paragraph" w:styleId="Footer">
    <w:name w:val="footer"/>
    <w:basedOn w:val="Normal"/>
    <w:link w:val="FooterChar"/>
    <w:uiPriority w:val="99"/>
    <w:unhideWhenUsed/>
    <w:rsid w:val="00E023CA"/>
    <w:pPr>
      <w:tabs>
        <w:tab w:val="center" w:pos="4680"/>
        <w:tab w:val="right" w:pos="9360"/>
      </w:tabs>
    </w:pPr>
  </w:style>
  <w:style w:type="character" w:customStyle="1" w:styleId="FooterChar">
    <w:name w:val="Footer Char"/>
    <w:basedOn w:val="DefaultParagraphFont"/>
    <w:link w:val="Footer"/>
    <w:uiPriority w:val="99"/>
    <w:rsid w:val="00E023CA"/>
    <w:rPr>
      <w:sz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991227">
      <w:bodyDiv w:val="1"/>
      <w:marLeft w:val="0"/>
      <w:marRight w:val="0"/>
      <w:marTop w:val="0"/>
      <w:marBottom w:val="0"/>
      <w:divBdr>
        <w:top w:val="none" w:sz="0" w:space="0" w:color="auto"/>
        <w:left w:val="none" w:sz="0" w:space="0" w:color="auto"/>
        <w:bottom w:val="none" w:sz="0" w:space="0" w:color="auto"/>
        <w:right w:val="none" w:sz="0" w:space="0" w:color="auto"/>
      </w:divBdr>
    </w:div>
    <w:div w:id="113883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83655-6E43-4FF7-ACAA-57F807C1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651</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Christina MacPherson</cp:lastModifiedBy>
  <cp:revision>4</cp:revision>
  <cp:lastPrinted>2025-04-22T17:20:00Z</cp:lastPrinted>
  <dcterms:created xsi:type="dcterms:W3CDTF">2025-04-23T17:50:00Z</dcterms:created>
  <dcterms:modified xsi:type="dcterms:W3CDTF">2025-04-23T17:58:00Z</dcterms:modified>
</cp:coreProperties>
</file>